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438A" w:rsidRPr="002D545F" w:rsidRDefault="008922D2" w:rsidP="002D545F">
      <w:pPr>
        <w:rPr>
          <w:rFonts w:ascii="Garamond" w:hAnsi="Garamond"/>
          <w:color w:val="33CCCC"/>
          <w:lang w:val="sr-Cyrl-CS"/>
        </w:rPr>
      </w:pPr>
      <w:r w:rsidRPr="002D545F">
        <w:rPr>
          <w:rFonts w:ascii="Garamond" w:hAnsi="Garamond"/>
          <w:b/>
          <w:bCs/>
          <w:color w:val="33CCCC"/>
          <w:lang w:val="sr-Cyrl-CS"/>
        </w:rPr>
        <w:tab/>
      </w:r>
      <w:r w:rsidR="0044438A" w:rsidRPr="002D545F">
        <w:rPr>
          <w:rFonts w:ascii="Garamond" w:hAnsi="Garamond"/>
          <w:color w:val="33CCCC"/>
          <w:lang w:val="sr-Cyrl-CS"/>
        </w:rPr>
        <w:t>ОПШТИНА РУМА</w:t>
      </w:r>
      <w:r w:rsidR="002D545F" w:rsidRPr="002D545F">
        <w:rPr>
          <w:rFonts w:ascii="Garamond" w:hAnsi="Garamond"/>
          <w:color w:val="33CCCC"/>
          <w:lang w:val="sr-Cyrl-CS"/>
        </w:rPr>
        <w:t xml:space="preserve"> - </w:t>
      </w:r>
      <w:r w:rsidR="0044438A" w:rsidRPr="002D545F">
        <w:rPr>
          <w:rFonts w:ascii="Garamond" w:hAnsi="Garamond"/>
          <w:color w:val="33CCCC"/>
          <w:lang w:val="sr-Cyrl-CS"/>
        </w:rPr>
        <w:t>КОМИСИЈА ЗА ДОДЕЛУ СТИПЕНДИЈ</w:t>
      </w:r>
      <w:r w:rsidR="002D545F" w:rsidRPr="002D545F">
        <w:rPr>
          <w:rFonts w:ascii="Garamond" w:hAnsi="Garamond"/>
          <w:color w:val="33CCCC"/>
          <w:lang w:val="sr-Cyrl-CS"/>
        </w:rPr>
        <w:t>А</w:t>
      </w:r>
      <w:r w:rsidR="0044438A" w:rsidRPr="002D545F">
        <w:rPr>
          <w:rFonts w:ascii="Garamond" w:hAnsi="Garamond"/>
          <w:color w:val="33CCCC"/>
          <w:lang w:val="sr-Cyrl-CS"/>
        </w:rPr>
        <w:t xml:space="preserve"> СПОРТИСТИМА</w:t>
      </w:r>
    </w:p>
    <w:p w:rsidR="0044438A" w:rsidRDefault="0044438A">
      <w:pPr>
        <w:jc w:val="right"/>
        <w:rPr>
          <w:rFonts w:ascii="Garamond" w:hAnsi="Garamond"/>
          <w:b/>
          <w:bCs/>
          <w:lang w:val="sr-Cyrl-CS"/>
        </w:rPr>
      </w:pPr>
    </w:p>
    <w:p w:rsidR="002D545F" w:rsidRDefault="00D84871">
      <w:pPr>
        <w:jc w:val="right"/>
        <w:rPr>
          <w:rFonts w:ascii="Garamond" w:hAnsi="Garamond"/>
          <w:b/>
          <w:bCs/>
          <w:lang w:val="sr-Cyrl-CS"/>
        </w:rPr>
      </w:pPr>
      <w:r>
        <w:rPr>
          <w:rFonts w:ascii="Garamond" w:hAnsi="Garamond"/>
          <w:b/>
          <w:bCs/>
          <w:noProof/>
          <w:lang w:val="sr-Latn-RS" w:eastAsia="sr-Latn-RS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3522345</wp:posOffset>
                </wp:positionH>
                <wp:positionV relativeFrom="paragraph">
                  <wp:posOffset>35560</wp:posOffset>
                </wp:positionV>
                <wp:extent cx="2879725" cy="1080135"/>
                <wp:effectExtent l="9525" t="9525" r="6350" b="571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1080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D545F" w:rsidRDefault="002D545F">
                            <w:pPr>
                              <w:rPr>
                                <w:lang w:val="sr-Cyrl-CS"/>
                              </w:rPr>
                            </w:pPr>
                          </w:p>
                          <w:p w:rsidR="00E91FBC" w:rsidRDefault="00E91FBC">
                            <w:pPr>
                              <w:rPr>
                                <w:lang w:val="sr-Cyrl-CS"/>
                              </w:rPr>
                            </w:pPr>
                          </w:p>
                          <w:p w:rsidR="00E91FBC" w:rsidRPr="006A65C0" w:rsidRDefault="00E91FBC" w:rsidP="00E91FBC">
                            <w:pPr>
                              <w:jc w:val="center"/>
                              <w:rPr>
                                <w:color w:val="33CCCC"/>
                                <w:lang w:val="sr-Cyrl-CS"/>
                              </w:rPr>
                            </w:pPr>
                            <w:r w:rsidRPr="006A65C0">
                              <w:rPr>
                                <w:color w:val="33CCCC"/>
                                <w:lang w:val="sr-Cyrl-CS"/>
                              </w:rPr>
                              <w:t>пријемни штамбиљ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7.35pt;margin-top:2.8pt;width:226.75pt;height:85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">
                <v:stroke dashstyle="1 1" endcap="round"/>
                <v:textbox>
                  <w:txbxContent>
                    <w:p w:rsidR="002D545F" w:rsidRDefault="002D545F">
                      <w:pPr>
                        <w:rPr>
                          <w:lang w:val="sr-Cyrl-CS"/>
                        </w:rPr>
                      </w:pPr>
                    </w:p>
                    <w:p w:rsidR="00E91FBC" w:rsidRDefault="00E91FBC">
                      <w:pPr>
                        <w:rPr>
                          <w:lang w:val="sr-Cyrl-CS"/>
                        </w:rPr>
                      </w:pPr>
                    </w:p>
                    <w:p w:rsidR="00E91FBC" w:rsidRPr="006A65C0" w:rsidRDefault="00E91FBC" w:rsidP="00E91FBC">
                      <w:pPr>
                        <w:jc w:val="center"/>
                        <w:rPr>
                          <w:color w:val="33CCCC"/>
                          <w:lang w:val="sr-Cyrl-CS"/>
                        </w:rPr>
                      </w:pPr>
                      <w:r w:rsidRPr="006A65C0">
                        <w:rPr>
                          <w:color w:val="33CCCC"/>
                          <w:lang w:val="sr-Cyrl-CS"/>
                        </w:rPr>
                        <w:t>пријемни штамбиљ</w:t>
                      </w:r>
                    </w:p>
                  </w:txbxContent>
                </v:textbox>
              </v:shape>
            </w:pict>
          </mc:Fallback>
        </mc:AlternateContent>
      </w:r>
    </w:p>
    <w:p w:rsidR="002D545F" w:rsidRDefault="002D545F">
      <w:pPr>
        <w:jc w:val="right"/>
        <w:rPr>
          <w:rFonts w:ascii="Garamond" w:hAnsi="Garamond"/>
          <w:b/>
          <w:bCs/>
          <w:lang w:val="sr-Cyrl-CS"/>
        </w:rPr>
      </w:pPr>
    </w:p>
    <w:p w:rsidR="002D545F" w:rsidRPr="002D545F" w:rsidRDefault="002D545F">
      <w:pPr>
        <w:jc w:val="right"/>
        <w:rPr>
          <w:rFonts w:ascii="Garamond" w:hAnsi="Garamond"/>
          <w:b/>
          <w:bCs/>
          <w:lang w:val="sr-Cyrl-CS"/>
        </w:rPr>
      </w:pPr>
    </w:p>
    <w:p w:rsidR="0044438A" w:rsidRPr="002D545F" w:rsidRDefault="0044438A" w:rsidP="002D545F">
      <w:pPr>
        <w:ind w:right="4535"/>
        <w:jc w:val="center"/>
        <w:rPr>
          <w:rFonts w:ascii="Garamond" w:hAnsi="Garamond"/>
          <w:b/>
          <w:bCs/>
          <w:lang w:val="sr-Cyrl-CS"/>
        </w:rPr>
      </w:pPr>
      <w:r w:rsidRPr="002D545F">
        <w:rPr>
          <w:rFonts w:ascii="Garamond" w:hAnsi="Garamond"/>
          <w:b/>
          <w:bCs/>
          <w:lang w:val="sr-Cyrl-CS"/>
        </w:rPr>
        <w:t>П Р И Ј А В А</w:t>
      </w:r>
    </w:p>
    <w:p w:rsidR="0044438A" w:rsidRPr="002D545F" w:rsidRDefault="002D545F" w:rsidP="002D545F">
      <w:pPr>
        <w:ind w:right="4535"/>
        <w:jc w:val="center"/>
        <w:rPr>
          <w:rFonts w:ascii="Garamond" w:hAnsi="Garamond"/>
          <w:b/>
          <w:bCs/>
          <w:lang w:val="sr-Cyrl-CS"/>
        </w:rPr>
      </w:pPr>
      <w:r>
        <w:rPr>
          <w:rFonts w:ascii="Garamond" w:hAnsi="Garamond"/>
          <w:b/>
          <w:bCs/>
          <w:lang w:val="sr-Cyrl-CS"/>
        </w:rPr>
        <w:t>на Јавни позив за доделу</w:t>
      </w:r>
      <w:r w:rsidR="0044438A" w:rsidRPr="002D545F">
        <w:rPr>
          <w:rFonts w:ascii="Garamond" w:hAnsi="Garamond"/>
          <w:b/>
          <w:bCs/>
          <w:lang w:val="sr-Cyrl-CS"/>
        </w:rPr>
        <w:t xml:space="preserve"> стипендиј</w:t>
      </w:r>
      <w:r>
        <w:rPr>
          <w:rFonts w:ascii="Garamond" w:hAnsi="Garamond"/>
          <w:b/>
          <w:bCs/>
          <w:lang w:val="sr-Cyrl-CS"/>
        </w:rPr>
        <w:t>а</w:t>
      </w:r>
      <w:r w:rsidR="0044438A" w:rsidRPr="002D545F">
        <w:rPr>
          <w:rFonts w:ascii="Garamond" w:hAnsi="Garamond"/>
          <w:b/>
          <w:bCs/>
          <w:lang w:val="sr-Cyrl-CS"/>
        </w:rPr>
        <w:t xml:space="preserve"> спортистима</w:t>
      </w:r>
    </w:p>
    <w:p w:rsidR="0044438A" w:rsidRPr="002D545F" w:rsidRDefault="0044438A">
      <w:pPr>
        <w:jc w:val="center"/>
        <w:rPr>
          <w:rFonts w:ascii="Garamond" w:hAnsi="Garamond"/>
          <w:lang w:val="ru-RU"/>
        </w:rPr>
      </w:pPr>
    </w:p>
    <w:p w:rsidR="002D545F" w:rsidRDefault="002D545F">
      <w:pPr>
        <w:jc w:val="center"/>
        <w:rPr>
          <w:rFonts w:ascii="Garamond" w:hAnsi="Garamond"/>
          <w:lang w:val="ru-RU"/>
        </w:rPr>
      </w:pPr>
    </w:p>
    <w:p w:rsidR="00E91FBC" w:rsidRPr="002D545F" w:rsidRDefault="00E91FBC">
      <w:pPr>
        <w:jc w:val="center"/>
        <w:rPr>
          <w:rFonts w:ascii="Garamond" w:hAnsi="Garamond"/>
          <w:lang w:val="ru-RU"/>
        </w:rPr>
      </w:pPr>
    </w:p>
    <w:p w:rsidR="002D545F" w:rsidRPr="002D545F" w:rsidRDefault="002D545F" w:rsidP="002D545F">
      <w:pPr>
        <w:rPr>
          <w:rFonts w:ascii="Garamond" w:hAnsi="Garamond"/>
          <w:lang w:val="sr-Cyrl-CS"/>
        </w:rPr>
      </w:pPr>
      <w:r w:rsidRPr="002D545F">
        <w:rPr>
          <w:rFonts w:ascii="Garamond" w:hAnsi="Garamond"/>
          <w:lang w:val="ru-RU"/>
        </w:rPr>
        <w:t xml:space="preserve">Назив </w:t>
      </w:r>
      <w:r w:rsidRPr="002D545F">
        <w:rPr>
          <w:rFonts w:ascii="Garamond" w:hAnsi="Garamond"/>
          <w:lang w:val="sr-Cyrl-CS"/>
        </w:rPr>
        <w:t>спортске организације која подноси захтев</w:t>
      </w:r>
      <w:r>
        <w:rPr>
          <w:rFonts w:ascii="Garamond" w:hAnsi="Garamond"/>
          <w:lang w:val="sr-Cyrl-CS"/>
        </w:rPr>
        <w:t xml:space="preserve"> и контакт </w:t>
      </w:r>
      <w:r w:rsidRPr="002D545F">
        <w:rPr>
          <w:rFonts w:ascii="Garamond" w:hAnsi="Garamond"/>
          <w:b/>
          <w:bCs/>
          <w:lang w:val="sr-Cyrl-CS"/>
        </w:rPr>
        <w:t>телефон</w:t>
      </w:r>
      <w:r w:rsidRPr="002D545F">
        <w:rPr>
          <w:rFonts w:ascii="Garamond" w:hAnsi="Garamond"/>
          <w:lang w:val="sr-Cyrl-CS"/>
        </w:rPr>
        <w:t xml:space="preserve">: </w:t>
      </w:r>
    </w:p>
    <w:p w:rsidR="002D545F" w:rsidRPr="002D545F" w:rsidRDefault="002D545F" w:rsidP="002D545F">
      <w:pPr>
        <w:rPr>
          <w:rFonts w:ascii="Garamond" w:hAnsi="Garamond"/>
          <w:lang w:val="sr-Cyrl-CS"/>
        </w:rPr>
      </w:pPr>
    </w:p>
    <w:p w:rsidR="002D545F" w:rsidRPr="002D545F" w:rsidRDefault="002D545F" w:rsidP="002D545F">
      <w:pPr>
        <w:rPr>
          <w:rFonts w:ascii="Garamond" w:hAnsi="Garamond"/>
          <w:lang w:val="sr-Cyrl-CS"/>
        </w:rPr>
      </w:pPr>
      <w:r>
        <w:rPr>
          <w:rFonts w:ascii="Garamond" w:hAnsi="Garamond"/>
          <w:lang w:val="sr-Cyrl-CS"/>
        </w:rPr>
        <w:t>_</w:t>
      </w:r>
      <w:r w:rsidRPr="002D545F">
        <w:rPr>
          <w:rFonts w:ascii="Garamond" w:hAnsi="Garamond"/>
          <w:lang w:val="sr-Cyrl-CS"/>
        </w:rPr>
        <w:t>_____________________________________________________________________________</w:t>
      </w:r>
    </w:p>
    <w:p w:rsidR="002D545F" w:rsidRPr="002D545F" w:rsidRDefault="002D545F" w:rsidP="002D545F">
      <w:pPr>
        <w:rPr>
          <w:rFonts w:ascii="Garamond" w:hAnsi="Garamond"/>
          <w:lang w:val="sr-Cyrl-CS"/>
        </w:rPr>
      </w:pPr>
    </w:p>
    <w:p w:rsidR="002D545F" w:rsidRDefault="002D545F" w:rsidP="002D545F">
      <w:pPr>
        <w:rPr>
          <w:rFonts w:ascii="Garamond" w:hAnsi="Garamond"/>
          <w:b/>
          <w:bCs/>
          <w:lang w:val="sr-Cyrl-CS"/>
        </w:rPr>
      </w:pPr>
      <w:r w:rsidRPr="002D545F">
        <w:rPr>
          <w:rFonts w:ascii="Garamond" w:hAnsi="Garamond"/>
          <w:b/>
          <w:bCs/>
          <w:lang w:val="sr-Cyrl-CS"/>
        </w:rPr>
        <w:t>ПОДАЦИ О СПОРТИСТИ</w:t>
      </w:r>
    </w:p>
    <w:p w:rsidR="002D545F" w:rsidRPr="002D545F" w:rsidRDefault="002D545F" w:rsidP="002D545F">
      <w:pPr>
        <w:rPr>
          <w:rFonts w:ascii="Garamond" w:hAnsi="Garamond"/>
          <w:b/>
          <w:bCs/>
          <w:lang w:val="sr-Cyrl-CS"/>
        </w:rPr>
      </w:pPr>
    </w:p>
    <w:p w:rsidR="0044438A" w:rsidRPr="002D545F" w:rsidRDefault="0044438A" w:rsidP="002D545F">
      <w:pPr>
        <w:rPr>
          <w:rFonts w:ascii="Garamond" w:hAnsi="Garamond"/>
          <w:lang w:val="ru-RU"/>
        </w:rPr>
      </w:pPr>
      <w:r w:rsidRPr="002D545F">
        <w:rPr>
          <w:rFonts w:ascii="Garamond" w:hAnsi="Garamond"/>
          <w:lang w:val="sr-Cyrl-CS"/>
        </w:rPr>
        <w:t xml:space="preserve">Презиме и </w:t>
      </w:r>
      <w:r w:rsidR="002D545F" w:rsidRPr="002D545F">
        <w:rPr>
          <w:rFonts w:ascii="Garamond" w:hAnsi="Garamond"/>
          <w:lang w:val="ru-RU"/>
        </w:rPr>
        <w:t>и</w:t>
      </w:r>
      <w:r w:rsidR="005864B5" w:rsidRPr="002D545F">
        <w:rPr>
          <w:rFonts w:ascii="Garamond" w:hAnsi="Garamond"/>
          <w:lang w:val="ru-RU"/>
        </w:rPr>
        <w:t xml:space="preserve">ме </w:t>
      </w:r>
      <w:r w:rsidR="002D545F" w:rsidRPr="002D545F">
        <w:rPr>
          <w:rFonts w:ascii="Garamond" w:hAnsi="Garamond"/>
          <w:lang w:val="ru-RU"/>
        </w:rPr>
        <w:t>спортисте</w:t>
      </w:r>
      <w:r w:rsidR="002D545F">
        <w:rPr>
          <w:rFonts w:ascii="Garamond" w:hAnsi="Garamond"/>
          <w:lang w:val="ru-RU"/>
        </w:rPr>
        <w:t xml:space="preserve"> </w:t>
      </w:r>
      <w:r w:rsidR="002D545F">
        <w:rPr>
          <w:rFonts w:ascii="Garamond" w:hAnsi="Garamond"/>
          <w:b/>
          <w:bCs/>
          <w:lang w:val="sr-Cyrl-CS"/>
        </w:rPr>
        <w:t>____</w:t>
      </w:r>
      <w:r w:rsidR="005864B5" w:rsidRPr="002D545F">
        <w:rPr>
          <w:rFonts w:ascii="Garamond" w:hAnsi="Garamond"/>
          <w:b/>
          <w:bCs/>
          <w:lang w:val="sr-Cyrl-CS"/>
        </w:rPr>
        <w:t>__</w:t>
      </w:r>
      <w:r w:rsidRPr="002D545F">
        <w:rPr>
          <w:rFonts w:ascii="Garamond" w:hAnsi="Garamond"/>
          <w:b/>
          <w:bCs/>
          <w:lang w:val="sr-Cyrl-CS"/>
        </w:rPr>
        <w:t>_______________________________________________</w:t>
      </w:r>
      <w:r w:rsidR="002D545F" w:rsidRPr="002D545F">
        <w:rPr>
          <w:rFonts w:ascii="Garamond" w:hAnsi="Garamond"/>
          <w:b/>
          <w:bCs/>
          <w:lang w:val="sr-Cyrl-CS"/>
        </w:rPr>
        <w:t>___</w:t>
      </w:r>
    </w:p>
    <w:tbl>
      <w:tblPr>
        <w:tblpPr w:leftFromText="180" w:rightFromText="180" w:vertAnchor="text" w:horzAnchor="page" w:tblpX="2143" w:tblpY="1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  <w:gridCol w:w="403"/>
      </w:tblGrid>
      <w:tr w:rsidR="005864B5" w:rsidRPr="002D545F" w:rsidTr="00EF75DC">
        <w:trPr>
          <w:trHeight w:val="325"/>
        </w:trPr>
        <w:tc>
          <w:tcPr>
            <w:tcW w:w="403" w:type="dxa"/>
            <w:tcBorders>
              <w:top w:val="nil"/>
            </w:tcBorders>
          </w:tcPr>
          <w:p w:rsidR="005864B5" w:rsidRPr="00EF75DC" w:rsidRDefault="005864B5" w:rsidP="00EF75DC">
            <w:pPr>
              <w:rPr>
                <w:rFonts w:ascii="Garamond" w:hAnsi="Garamond"/>
                <w:b/>
                <w:bCs/>
                <w:lang w:val="sr-Cyrl-CS"/>
              </w:rPr>
            </w:pPr>
          </w:p>
        </w:tc>
        <w:tc>
          <w:tcPr>
            <w:tcW w:w="403" w:type="dxa"/>
            <w:tcBorders>
              <w:top w:val="nil"/>
            </w:tcBorders>
          </w:tcPr>
          <w:p w:rsidR="005864B5" w:rsidRPr="00EF75DC" w:rsidRDefault="005864B5" w:rsidP="00EF75DC">
            <w:pPr>
              <w:rPr>
                <w:rFonts w:ascii="Garamond" w:hAnsi="Garamond"/>
                <w:b/>
                <w:bCs/>
                <w:lang w:val="sr-Cyrl-CS"/>
              </w:rPr>
            </w:pPr>
          </w:p>
        </w:tc>
        <w:tc>
          <w:tcPr>
            <w:tcW w:w="403" w:type="dxa"/>
            <w:tcBorders>
              <w:top w:val="nil"/>
            </w:tcBorders>
          </w:tcPr>
          <w:p w:rsidR="005864B5" w:rsidRPr="00EF75DC" w:rsidRDefault="005864B5" w:rsidP="00EF75DC">
            <w:pPr>
              <w:rPr>
                <w:rFonts w:ascii="Garamond" w:hAnsi="Garamond"/>
                <w:b/>
                <w:bCs/>
                <w:lang w:val="sr-Cyrl-CS"/>
              </w:rPr>
            </w:pPr>
          </w:p>
        </w:tc>
        <w:tc>
          <w:tcPr>
            <w:tcW w:w="403" w:type="dxa"/>
            <w:tcBorders>
              <w:top w:val="nil"/>
            </w:tcBorders>
          </w:tcPr>
          <w:p w:rsidR="005864B5" w:rsidRPr="00EF75DC" w:rsidRDefault="005864B5" w:rsidP="00EF75DC">
            <w:pPr>
              <w:rPr>
                <w:rFonts w:ascii="Garamond" w:hAnsi="Garamond"/>
                <w:b/>
                <w:bCs/>
                <w:lang w:val="sr-Cyrl-CS"/>
              </w:rPr>
            </w:pPr>
          </w:p>
        </w:tc>
        <w:tc>
          <w:tcPr>
            <w:tcW w:w="403" w:type="dxa"/>
            <w:tcBorders>
              <w:top w:val="nil"/>
            </w:tcBorders>
          </w:tcPr>
          <w:p w:rsidR="005864B5" w:rsidRPr="00EF75DC" w:rsidRDefault="005864B5" w:rsidP="00EF75DC">
            <w:pPr>
              <w:rPr>
                <w:rFonts w:ascii="Garamond" w:hAnsi="Garamond"/>
                <w:b/>
                <w:bCs/>
                <w:lang w:val="sr-Cyrl-CS"/>
              </w:rPr>
            </w:pPr>
          </w:p>
        </w:tc>
        <w:tc>
          <w:tcPr>
            <w:tcW w:w="403" w:type="dxa"/>
            <w:tcBorders>
              <w:top w:val="nil"/>
            </w:tcBorders>
          </w:tcPr>
          <w:p w:rsidR="005864B5" w:rsidRPr="00EF75DC" w:rsidRDefault="005864B5" w:rsidP="00EF75DC">
            <w:pPr>
              <w:rPr>
                <w:rFonts w:ascii="Garamond" w:hAnsi="Garamond"/>
                <w:b/>
                <w:bCs/>
                <w:lang w:val="sr-Cyrl-CS"/>
              </w:rPr>
            </w:pPr>
          </w:p>
        </w:tc>
        <w:tc>
          <w:tcPr>
            <w:tcW w:w="403" w:type="dxa"/>
            <w:tcBorders>
              <w:top w:val="nil"/>
            </w:tcBorders>
          </w:tcPr>
          <w:p w:rsidR="005864B5" w:rsidRPr="00EF75DC" w:rsidRDefault="005864B5" w:rsidP="00EF75DC">
            <w:pPr>
              <w:rPr>
                <w:rFonts w:ascii="Garamond" w:hAnsi="Garamond"/>
                <w:b/>
                <w:bCs/>
                <w:lang w:val="sr-Cyrl-CS"/>
              </w:rPr>
            </w:pPr>
          </w:p>
        </w:tc>
        <w:tc>
          <w:tcPr>
            <w:tcW w:w="403" w:type="dxa"/>
            <w:tcBorders>
              <w:top w:val="nil"/>
            </w:tcBorders>
          </w:tcPr>
          <w:p w:rsidR="005864B5" w:rsidRPr="00EF75DC" w:rsidRDefault="005864B5" w:rsidP="00EF75DC">
            <w:pPr>
              <w:rPr>
                <w:rFonts w:ascii="Garamond" w:hAnsi="Garamond"/>
                <w:b/>
                <w:bCs/>
                <w:lang w:val="sr-Cyrl-CS"/>
              </w:rPr>
            </w:pPr>
          </w:p>
        </w:tc>
        <w:tc>
          <w:tcPr>
            <w:tcW w:w="403" w:type="dxa"/>
            <w:tcBorders>
              <w:top w:val="nil"/>
            </w:tcBorders>
          </w:tcPr>
          <w:p w:rsidR="005864B5" w:rsidRPr="00EF75DC" w:rsidRDefault="005864B5" w:rsidP="00EF75DC">
            <w:pPr>
              <w:rPr>
                <w:rFonts w:ascii="Garamond" w:hAnsi="Garamond"/>
                <w:b/>
                <w:bCs/>
                <w:lang w:val="sr-Cyrl-CS"/>
              </w:rPr>
            </w:pPr>
          </w:p>
        </w:tc>
        <w:tc>
          <w:tcPr>
            <w:tcW w:w="403" w:type="dxa"/>
            <w:tcBorders>
              <w:top w:val="nil"/>
            </w:tcBorders>
          </w:tcPr>
          <w:p w:rsidR="005864B5" w:rsidRPr="00EF75DC" w:rsidRDefault="005864B5" w:rsidP="00EF75DC">
            <w:pPr>
              <w:rPr>
                <w:rFonts w:ascii="Garamond" w:hAnsi="Garamond"/>
                <w:b/>
                <w:bCs/>
                <w:lang w:val="sr-Cyrl-CS"/>
              </w:rPr>
            </w:pPr>
          </w:p>
        </w:tc>
        <w:tc>
          <w:tcPr>
            <w:tcW w:w="403" w:type="dxa"/>
            <w:tcBorders>
              <w:top w:val="nil"/>
            </w:tcBorders>
          </w:tcPr>
          <w:p w:rsidR="005864B5" w:rsidRPr="00EF75DC" w:rsidRDefault="005864B5" w:rsidP="00EF75DC">
            <w:pPr>
              <w:rPr>
                <w:rFonts w:ascii="Garamond" w:hAnsi="Garamond"/>
                <w:b/>
                <w:bCs/>
                <w:lang w:val="sr-Cyrl-CS"/>
              </w:rPr>
            </w:pPr>
          </w:p>
        </w:tc>
        <w:tc>
          <w:tcPr>
            <w:tcW w:w="403" w:type="dxa"/>
            <w:tcBorders>
              <w:top w:val="nil"/>
            </w:tcBorders>
          </w:tcPr>
          <w:p w:rsidR="005864B5" w:rsidRPr="00EF75DC" w:rsidRDefault="005864B5" w:rsidP="00EF75DC">
            <w:pPr>
              <w:rPr>
                <w:rFonts w:ascii="Garamond" w:hAnsi="Garamond"/>
                <w:b/>
                <w:bCs/>
                <w:lang w:val="sr-Cyrl-CS"/>
              </w:rPr>
            </w:pPr>
          </w:p>
        </w:tc>
        <w:tc>
          <w:tcPr>
            <w:tcW w:w="403" w:type="dxa"/>
            <w:tcBorders>
              <w:top w:val="nil"/>
            </w:tcBorders>
          </w:tcPr>
          <w:p w:rsidR="005864B5" w:rsidRPr="00EF75DC" w:rsidRDefault="005864B5" w:rsidP="00EF75DC">
            <w:pPr>
              <w:rPr>
                <w:rFonts w:ascii="Garamond" w:hAnsi="Garamond"/>
                <w:b/>
                <w:bCs/>
                <w:lang w:val="sr-Cyrl-CS"/>
              </w:rPr>
            </w:pPr>
          </w:p>
        </w:tc>
      </w:tr>
    </w:tbl>
    <w:p w:rsidR="0044438A" w:rsidRPr="002D545F" w:rsidRDefault="0044438A">
      <w:pPr>
        <w:rPr>
          <w:rFonts w:ascii="Garamond" w:hAnsi="Garamond"/>
          <w:b/>
          <w:bCs/>
          <w:lang w:val="ru-RU"/>
        </w:rPr>
      </w:pPr>
    </w:p>
    <w:p w:rsidR="005864B5" w:rsidRPr="002D545F" w:rsidRDefault="0044438A" w:rsidP="005864B5">
      <w:pPr>
        <w:rPr>
          <w:rFonts w:ascii="Garamond" w:hAnsi="Garamond"/>
          <w:lang w:val="sr-Cyrl-CS"/>
        </w:rPr>
      </w:pPr>
      <w:r w:rsidRPr="002D545F">
        <w:rPr>
          <w:rFonts w:ascii="Garamond" w:hAnsi="Garamond"/>
          <w:lang w:val="ru-RU"/>
        </w:rPr>
        <w:t xml:space="preserve">ЈМБГ </w:t>
      </w:r>
    </w:p>
    <w:p w:rsidR="0044438A" w:rsidRPr="002D545F" w:rsidRDefault="0044438A">
      <w:pPr>
        <w:rPr>
          <w:rFonts w:ascii="Garamond" w:hAnsi="Garamond"/>
          <w:b/>
          <w:bCs/>
          <w:lang w:val="ru-RU"/>
        </w:rPr>
      </w:pPr>
    </w:p>
    <w:p w:rsidR="0044438A" w:rsidRPr="002D545F" w:rsidRDefault="0044438A" w:rsidP="005864B5">
      <w:pPr>
        <w:rPr>
          <w:rFonts w:ascii="Garamond" w:hAnsi="Garamond"/>
          <w:lang w:val="sr-Cyrl-CS"/>
        </w:rPr>
      </w:pPr>
      <w:r w:rsidRPr="002D545F">
        <w:rPr>
          <w:rFonts w:ascii="Garamond" w:hAnsi="Garamond"/>
          <w:lang w:val="ru-RU"/>
        </w:rPr>
        <w:t>Ме</w:t>
      </w:r>
      <w:r w:rsidR="005864B5" w:rsidRPr="002D545F">
        <w:rPr>
          <w:rFonts w:ascii="Garamond" w:hAnsi="Garamond"/>
          <w:lang w:val="ru-RU"/>
        </w:rPr>
        <w:t>сто пребивал</w:t>
      </w:r>
      <w:r w:rsidR="002D545F">
        <w:rPr>
          <w:rFonts w:ascii="Garamond" w:hAnsi="Garamond"/>
          <w:lang w:val="ru-RU"/>
        </w:rPr>
        <w:t xml:space="preserve">ишта, улица и број </w:t>
      </w:r>
      <w:r w:rsidR="005864B5" w:rsidRPr="002D545F">
        <w:rPr>
          <w:rFonts w:ascii="Garamond" w:hAnsi="Garamond"/>
          <w:lang w:val="sr-Cyrl-CS"/>
        </w:rPr>
        <w:t>__</w:t>
      </w:r>
      <w:r w:rsidRPr="002D545F">
        <w:rPr>
          <w:rFonts w:ascii="Garamond" w:hAnsi="Garamond"/>
          <w:lang w:val="sr-Cyrl-CS"/>
        </w:rPr>
        <w:t>________________</w:t>
      </w:r>
      <w:r w:rsidR="002D545F">
        <w:rPr>
          <w:rFonts w:ascii="Garamond" w:hAnsi="Garamond"/>
          <w:lang w:val="sr-Cyrl-CS"/>
        </w:rPr>
        <w:t>_____________________________</w:t>
      </w:r>
      <w:r w:rsidR="005864B5" w:rsidRPr="002D545F">
        <w:rPr>
          <w:rFonts w:ascii="Garamond" w:hAnsi="Garamond"/>
          <w:lang w:val="sr-Cyrl-CS"/>
        </w:rPr>
        <w:t>_</w:t>
      </w:r>
    </w:p>
    <w:p w:rsidR="0044438A" w:rsidRPr="002D545F" w:rsidRDefault="0044438A" w:rsidP="002D545F">
      <w:pPr>
        <w:ind w:left="142"/>
        <w:rPr>
          <w:rFonts w:ascii="Garamond" w:hAnsi="Garamond"/>
          <w:lang w:val="ru-RU"/>
        </w:rPr>
      </w:pPr>
    </w:p>
    <w:p w:rsidR="0044438A" w:rsidRPr="002D545F" w:rsidRDefault="0044438A">
      <w:pPr>
        <w:rPr>
          <w:rFonts w:ascii="Garamond" w:hAnsi="Garamond"/>
          <w:lang w:val="sr-Cyrl-CS"/>
        </w:rPr>
      </w:pPr>
      <w:r w:rsidRPr="002D545F">
        <w:rPr>
          <w:rFonts w:ascii="Garamond" w:hAnsi="Garamond"/>
          <w:lang w:val="sr-Cyrl-CS"/>
        </w:rPr>
        <w:t>Назив олимпиј</w:t>
      </w:r>
      <w:r w:rsidR="005864B5" w:rsidRPr="002D545F">
        <w:rPr>
          <w:rFonts w:ascii="Garamond" w:hAnsi="Garamond"/>
          <w:lang w:val="sr-Cyrl-CS"/>
        </w:rPr>
        <w:t xml:space="preserve">ског спорта, којим се спортиста </w:t>
      </w:r>
      <w:r w:rsidRPr="002D545F">
        <w:rPr>
          <w:rFonts w:ascii="Garamond" w:hAnsi="Garamond"/>
          <w:lang w:val="sr-Cyrl-CS"/>
        </w:rPr>
        <w:t>бави:</w:t>
      </w:r>
      <w:r w:rsidR="005864B5" w:rsidRPr="002D545F">
        <w:rPr>
          <w:rFonts w:ascii="Garamond" w:hAnsi="Garamond"/>
          <w:lang w:val="sr-Cyrl-CS"/>
        </w:rPr>
        <w:t xml:space="preserve"> </w:t>
      </w:r>
      <w:r w:rsidRPr="002D545F">
        <w:rPr>
          <w:rFonts w:ascii="Garamond" w:hAnsi="Garamond"/>
          <w:lang w:val="sr-Cyrl-CS"/>
        </w:rPr>
        <w:t>______________</w:t>
      </w:r>
      <w:r w:rsidR="002D545F">
        <w:rPr>
          <w:rFonts w:ascii="Garamond" w:hAnsi="Garamond"/>
          <w:lang w:val="sr-Cyrl-CS"/>
        </w:rPr>
        <w:t>___________________</w:t>
      </w:r>
    </w:p>
    <w:p w:rsidR="0044438A" w:rsidRPr="002D545F" w:rsidRDefault="0044438A">
      <w:pPr>
        <w:rPr>
          <w:rFonts w:ascii="Garamond" w:hAnsi="Garamond"/>
          <w:lang w:val="sr-Cyrl-CS"/>
        </w:rPr>
      </w:pPr>
    </w:p>
    <w:p w:rsidR="0044438A" w:rsidRPr="002D545F" w:rsidRDefault="0044438A" w:rsidP="005864B5">
      <w:pPr>
        <w:rPr>
          <w:rFonts w:ascii="Garamond" w:hAnsi="Garamond"/>
          <w:lang w:val="sr-Cyrl-CS"/>
        </w:rPr>
      </w:pPr>
      <w:r w:rsidRPr="002D545F">
        <w:rPr>
          <w:rFonts w:ascii="Garamond" w:hAnsi="Garamond"/>
          <w:lang w:val="sr-Cyrl-CS"/>
        </w:rPr>
        <w:t>Конкуренција у којој се спортиста такмичи</w:t>
      </w:r>
      <w:r w:rsidR="005864B5" w:rsidRPr="002D545F">
        <w:rPr>
          <w:rFonts w:ascii="Garamond" w:hAnsi="Garamond"/>
          <w:lang w:val="sr-Cyrl-CS"/>
        </w:rPr>
        <w:t xml:space="preserve"> (</w:t>
      </w:r>
      <w:r w:rsidR="005864B5" w:rsidRPr="002D545F">
        <w:rPr>
          <w:rFonts w:ascii="Garamond" w:hAnsi="Garamond"/>
          <w:u w:val="single"/>
          <w:lang w:val="sr-Cyrl-CS"/>
        </w:rPr>
        <w:t>заокружити</w:t>
      </w:r>
      <w:r w:rsidR="005864B5" w:rsidRPr="002D545F">
        <w:rPr>
          <w:rFonts w:ascii="Garamond" w:hAnsi="Garamond"/>
          <w:lang w:val="sr-Cyrl-CS"/>
        </w:rPr>
        <w:t>)</w:t>
      </w:r>
      <w:r w:rsidRPr="002D545F">
        <w:rPr>
          <w:rFonts w:ascii="Garamond" w:hAnsi="Garamond"/>
          <w:lang w:val="sr-Cyrl-CS"/>
        </w:rPr>
        <w:t>:</w:t>
      </w:r>
      <w:r w:rsidR="005864B5" w:rsidRPr="002D545F">
        <w:rPr>
          <w:rFonts w:ascii="Garamond" w:hAnsi="Garamond"/>
          <w:lang w:val="sr-Cyrl-CS"/>
        </w:rPr>
        <w:tab/>
      </w:r>
      <w:r w:rsidRPr="002D545F">
        <w:rPr>
          <w:rFonts w:ascii="Garamond" w:hAnsi="Garamond"/>
          <w:lang w:val="sr-Cyrl-CS"/>
        </w:rPr>
        <w:t xml:space="preserve">  </w:t>
      </w:r>
      <w:r w:rsidR="005864B5" w:rsidRPr="002D545F">
        <w:rPr>
          <w:rFonts w:ascii="Garamond" w:hAnsi="Garamond"/>
          <w:b/>
          <w:bCs/>
          <w:lang w:val="sr-Cyrl-CS"/>
        </w:rPr>
        <w:t>а)</w:t>
      </w:r>
      <w:r w:rsidR="005864B5" w:rsidRPr="002D545F">
        <w:rPr>
          <w:rFonts w:ascii="Garamond" w:hAnsi="Garamond"/>
          <w:lang w:val="sr-Cyrl-CS"/>
        </w:rPr>
        <w:t xml:space="preserve"> кадети,</w:t>
      </w:r>
      <w:r w:rsidR="005864B5" w:rsidRPr="002D545F">
        <w:rPr>
          <w:rFonts w:ascii="Garamond" w:hAnsi="Garamond"/>
          <w:lang w:val="sr-Cyrl-CS"/>
        </w:rPr>
        <w:tab/>
      </w:r>
      <w:r w:rsidR="005864B5" w:rsidRPr="002D545F">
        <w:rPr>
          <w:rFonts w:ascii="Garamond" w:hAnsi="Garamond"/>
          <w:b/>
          <w:bCs/>
          <w:lang w:val="sr-Cyrl-CS"/>
        </w:rPr>
        <w:t>б)</w:t>
      </w:r>
      <w:r w:rsidR="005864B5" w:rsidRPr="002D545F">
        <w:rPr>
          <w:rFonts w:ascii="Garamond" w:hAnsi="Garamond"/>
          <w:lang w:val="sr-Cyrl-CS"/>
        </w:rPr>
        <w:t xml:space="preserve"> јуниори,</w:t>
      </w:r>
      <w:r w:rsidR="005864B5" w:rsidRPr="002D545F">
        <w:rPr>
          <w:rFonts w:ascii="Garamond" w:hAnsi="Garamond"/>
          <w:lang w:val="sr-Cyrl-CS"/>
        </w:rPr>
        <w:tab/>
      </w:r>
      <w:r w:rsidR="005864B5" w:rsidRPr="002D545F">
        <w:rPr>
          <w:rFonts w:ascii="Garamond" w:hAnsi="Garamond"/>
          <w:b/>
          <w:bCs/>
          <w:lang w:val="sr-Cyrl-CS"/>
        </w:rPr>
        <w:t>в)</w:t>
      </w:r>
      <w:r w:rsidR="005864B5" w:rsidRPr="002D545F">
        <w:rPr>
          <w:rFonts w:ascii="Garamond" w:hAnsi="Garamond"/>
          <w:lang w:val="sr-Cyrl-CS"/>
        </w:rPr>
        <w:t xml:space="preserve"> сениори.</w:t>
      </w:r>
    </w:p>
    <w:p w:rsidR="0044438A" w:rsidRPr="002D545F" w:rsidRDefault="0044438A">
      <w:pPr>
        <w:rPr>
          <w:rFonts w:ascii="Garamond" w:hAnsi="Garamond"/>
          <w:lang w:val="ru-RU"/>
        </w:rPr>
      </w:pPr>
    </w:p>
    <w:p w:rsidR="0044438A" w:rsidRDefault="002D545F" w:rsidP="002D545F">
      <w:pPr>
        <w:jc w:val="both"/>
        <w:rPr>
          <w:rFonts w:ascii="Garamond" w:hAnsi="Garamond"/>
          <w:lang w:val="sr-Cyrl-CS"/>
        </w:rPr>
      </w:pPr>
      <w:r>
        <w:rPr>
          <w:rFonts w:ascii="Garamond" w:hAnsi="Garamond"/>
          <w:lang w:val="sr-Cyrl-CS"/>
        </w:rPr>
        <w:t>У току 20</w:t>
      </w:r>
      <w:r w:rsidR="0015604F">
        <w:rPr>
          <w:rFonts w:ascii="Garamond" w:hAnsi="Garamond"/>
        </w:rPr>
        <w:t>2</w:t>
      </w:r>
      <w:r w:rsidR="003C6A6F">
        <w:rPr>
          <w:rFonts w:ascii="Garamond" w:hAnsi="Garamond"/>
          <w:lang w:val="sr-Cyrl-RS"/>
        </w:rPr>
        <w:t>3</w:t>
      </w:r>
      <w:r w:rsidR="0044438A" w:rsidRPr="002D545F">
        <w:rPr>
          <w:rFonts w:ascii="Garamond" w:hAnsi="Garamond"/>
          <w:lang w:val="sr-Cyrl-CS"/>
        </w:rPr>
        <w:t>. године спортиста је у категорији олимпијског појединачног или екипног спорта остварио следећи успех (</w:t>
      </w:r>
      <w:r w:rsidR="0044438A" w:rsidRPr="002D545F">
        <w:rPr>
          <w:rFonts w:ascii="Garamond" w:hAnsi="Garamond"/>
          <w:u w:val="single"/>
          <w:lang w:val="sr-Cyrl-CS"/>
        </w:rPr>
        <w:t>заокружити</w:t>
      </w:r>
      <w:r w:rsidR="0044438A" w:rsidRPr="002D545F">
        <w:rPr>
          <w:rFonts w:ascii="Garamond" w:hAnsi="Garamond"/>
          <w:lang w:val="sr-Cyrl-CS"/>
        </w:rPr>
        <w:t>):</w:t>
      </w:r>
    </w:p>
    <w:p w:rsidR="002D545F" w:rsidRPr="002D545F" w:rsidRDefault="002D545F" w:rsidP="002D545F">
      <w:pPr>
        <w:jc w:val="both"/>
        <w:rPr>
          <w:rFonts w:ascii="Garamond" w:hAnsi="Garamond"/>
          <w:sz w:val="8"/>
          <w:szCs w:val="8"/>
          <w:lang w:val="sr-Cyrl-CS"/>
        </w:rPr>
      </w:pPr>
    </w:p>
    <w:p w:rsidR="0044438A" w:rsidRPr="002D545F" w:rsidRDefault="0044438A">
      <w:pPr>
        <w:pStyle w:val="BodyText"/>
        <w:numPr>
          <w:ilvl w:val="0"/>
          <w:numId w:val="1"/>
        </w:numPr>
        <w:jc w:val="both"/>
        <w:rPr>
          <w:rFonts w:ascii="Garamond" w:hAnsi="Garamond"/>
          <w:lang w:val="sr-Cyrl-CS"/>
        </w:rPr>
      </w:pPr>
      <w:r w:rsidRPr="002D545F">
        <w:rPr>
          <w:rFonts w:ascii="Garamond" w:hAnsi="Garamond"/>
          <w:lang w:val="sr-Cyrl-CS"/>
        </w:rPr>
        <w:t xml:space="preserve">учествовао на светском првенству и остварио пласман </w:t>
      </w:r>
      <w:r w:rsidR="00A37FCB" w:rsidRPr="002D545F">
        <w:rPr>
          <w:rFonts w:ascii="Garamond" w:hAnsi="Garamond"/>
          <w:lang w:val="sr-Cyrl-CS"/>
        </w:rPr>
        <w:t xml:space="preserve"> </w:t>
      </w:r>
      <w:r w:rsidRPr="002D545F">
        <w:rPr>
          <w:rFonts w:ascii="Garamond" w:hAnsi="Garamond"/>
          <w:lang w:val="sr-Cyrl-CS"/>
        </w:rPr>
        <w:t>__________________________,</w:t>
      </w:r>
    </w:p>
    <w:p w:rsidR="0044438A" w:rsidRPr="002D545F" w:rsidRDefault="0044438A">
      <w:pPr>
        <w:pStyle w:val="BodyText"/>
        <w:numPr>
          <w:ilvl w:val="0"/>
          <w:numId w:val="1"/>
        </w:numPr>
        <w:jc w:val="both"/>
        <w:rPr>
          <w:rFonts w:ascii="Garamond" w:hAnsi="Garamond"/>
          <w:lang w:val="sr-Cyrl-CS"/>
        </w:rPr>
      </w:pPr>
      <w:r w:rsidRPr="002D545F">
        <w:rPr>
          <w:rFonts w:ascii="Garamond" w:hAnsi="Garamond"/>
          <w:lang w:val="sr-Cyrl-CS"/>
        </w:rPr>
        <w:t>учествовао на европском првенству и остварио пласман _________________________,</w:t>
      </w:r>
    </w:p>
    <w:p w:rsidR="0044438A" w:rsidRPr="002D545F" w:rsidRDefault="0044438A">
      <w:pPr>
        <w:pStyle w:val="BodyText"/>
        <w:numPr>
          <w:ilvl w:val="0"/>
          <w:numId w:val="1"/>
        </w:numPr>
        <w:jc w:val="both"/>
        <w:rPr>
          <w:rFonts w:ascii="Garamond" w:hAnsi="Garamond"/>
          <w:lang w:val="sr-Cyrl-CS"/>
        </w:rPr>
      </w:pPr>
      <w:r w:rsidRPr="002D545F">
        <w:rPr>
          <w:rFonts w:ascii="Garamond" w:hAnsi="Garamond"/>
          <w:lang w:val="sr-Cyrl-CS"/>
        </w:rPr>
        <w:t>учествовао на балканском првенств</w:t>
      </w:r>
      <w:r w:rsidR="00A37FCB" w:rsidRPr="002D545F">
        <w:rPr>
          <w:rFonts w:ascii="Garamond" w:hAnsi="Garamond"/>
          <w:lang w:val="sr-Cyrl-CS"/>
        </w:rPr>
        <w:t>у и освојио __________________ медаљу</w:t>
      </w:r>
      <w:r w:rsidRPr="002D545F">
        <w:rPr>
          <w:rFonts w:ascii="Garamond" w:hAnsi="Garamond"/>
          <w:lang w:val="sr-Cyrl-CS"/>
        </w:rPr>
        <w:t>,</w:t>
      </w:r>
    </w:p>
    <w:p w:rsidR="0044438A" w:rsidRPr="002D545F" w:rsidRDefault="0044438A">
      <w:pPr>
        <w:pStyle w:val="BodyText"/>
        <w:numPr>
          <w:ilvl w:val="0"/>
          <w:numId w:val="1"/>
        </w:numPr>
        <w:jc w:val="both"/>
        <w:rPr>
          <w:rFonts w:ascii="Garamond" w:hAnsi="Garamond"/>
          <w:lang w:val="sr-Cyrl-CS"/>
        </w:rPr>
      </w:pPr>
      <w:r w:rsidRPr="002D545F">
        <w:rPr>
          <w:rFonts w:ascii="Garamond" w:hAnsi="Garamond"/>
          <w:lang w:val="sr-Cyrl-CS"/>
        </w:rPr>
        <w:t>учествовао на републичком првенству и освојио __________________ медаљу</w:t>
      </w:r>
      <w:r w:rsidR="00A37FCB" w:rsidRPr="002D545F">
        <w:rPr>
          <w:rFonts w:ascii="Garamond" w:hAnsi="Garamond"/>
          <w:lang w:val="sr-Cyrl-CS"/>
        </w:rPr>
        <w:t>,</w:t>
      </w:r>
    </w:p>
    <w:p w:rsidR="008922D2" w:rsidRPr="002D545F" w:rsidRDefault="0044438A" w:rsidP="002D545F">
      <w:pPr>
        <w:pStyle w:val="BodyText"/>
        <w:numPr>
          <w:ilvl w:val="0"/>
          <w:numId w:val="1"/>
        </w:numPr>
        <w:jc w:val="both"/>
        <w:rPr>
          <w:rFonts w:ascii="Garamond" w:hAnsi="Garamond"/>
          <w:lang w:val="sr-Cyrl-CS"/>
        </w:rPr>
      </w:pPr>
      <w:r w:rsidRPr="002D545F">
        <w:rPr>
          <w:rFonts w:ascii="Garamond" w:hAnsi="Garamond"/>
          <w:lang w:val="sr-Cyrl-CS"/>
        </w:rPr>
        <w:t>наступио за репрезентацију Републике Србије.</w:t>
      </w:r>
    </w:p>
    <w:p w:rsidR="0044438A" w:rsidRPr="002D545F" w:rsidRDefault="008922D2" w:rsidP="002D545F">
      <w:pPr>
        <w:ind w:left="3261"/>
        <w:rPr>
          <w:rFonts w:ascii="Garamond" w:hAnsi="Garamond"/>
          <w:b/>
          <w:bCs/>
          <w:lang w:val="ru-RU"/>
        </w:rPr>
      </w:pPr>
      <w:r w:rsidRPr="002D545F">
        <w:rPr>
          <w:rFonts w:ascii="Garamond" w:hAnsi="Garamond"/>
          <w:b/>
          <w:bCs/>
          <w:lang w:val="ru-RU"/>
        </w:rPr>
        <w:t xml:space="preserve">    </w:t>
      </w:r>
    </w:p>
    <w:p w:rsidR="008922D2" w:rsidRPr="002D545F" w:rsidRDefault="008922D2">
      <w:pPr>
        <w:rPr>
          <w:rFonts w:ascii="Garamond" w:hAnsi="Garamond"/>
          <w:b/>
          <w:bCs/>
          <w:lang w:val="ru-RU"/>
        </w:rPr>
      </w:pPr>
    </w:p>
    <w:p w:rsidR="0044438A" w:rsidRPr="002D545F" w:rsidRDefault="0044438A" w:rsidP="002D545F">
      <w:pPr>
        <w:rPr>
          <w:rFonts w:ascii="Garamond" w:hAnsi="Garamond"/>
          <w:lang w:val="ru-RU"/>
        </w:rPr>
      </w:pPr>
      <w:r w:rsidRPr="002D545F">
        <w:rPr>
          <w:rFonts w:ascii="Garamond" w:hAnsi="Garamond"/>
          <w:lang w:val="ru-RU"/>
        </w:rPr>
        <w:t xml:space="preserve">  У Руми, дана ________</w:t>
      </w:r>
      <w:r w:rsidR="008922D2" w:rsidRPr="002D545F">
        <w:rPr>
          <w:rFonts w:ascii="Garamond" w:hAnsi="Garamond"/>
          <w:lang w:val="ru-RU"/>
        </w:rPr>
        <w:t xml:space="preserve"> </w:t>
      </w:r>
      <w:r w:rsidR="00862A8B" w:rsidRPr="002D545F">
        <w:rPr>
          <w:rFonts w:ascii="Garamond" w:hAnsi="Garamond"/>
          <w:lang w:val="sr-Cyrl-CS"/>
        </w:rPr>
        <w:t>20</w:t>
      </w:r>
      <w:r w:rsidR="00D84871">
        <w:rPr>
          <w:rFonts w:ascii="Garamond" w:hAnsi="Garamond"/>
        </w:rPr>
        <w:t>2</w:t>
      </w:r>
      <w:r w:rsidR="003C6A6F">
        <w:rPr>
          <w:rFonts w:ascii="Garamond" w:hAnsi="Garamond"/>
          <w:lang w:val="sr-Cyrl-RS"/>
        </w:rPr>
        <w:t>4</w:t>
      </w:r>
      <w:r w:rsidRPr="002D545F">
        <w:rPr>
          <w:rFonts w:ascii="Garamond" w:hAnsi="Garamond"/>
          <w:lang w:val="sr-Cyrl-CS"/>
        </w:rPr>
        <w:t>. год.</w:t>
      </w:r>
      <w:r w:rsidRPr="002D545F">
        <w:rPr>
          <w:rFonts w:ascii="Garamond" w:hAnsi="Garamond"/>
          <w:lang w:val="ru-RU"/>
        </w:rPr>
        <w:t xml:space="preserve">        </w:t>
      </w:r>
      <w:r w:rsidR="002D545F">
        <w:rPr>
          <w:rFonts w:ascii="Garamond" w:hAnsi="Garamond"/>
          <w:lang w:val="ru-RU"/>
        </w:rPr>
        <w:t xml:space="preserve">                      </w:t>
      </w:r>
      <w:r w:rsidR="002D545F">
        <w:rPr>
          <w:rFonts w:ascii="Garamond" w:hAnsi="Garamond"/>
          <w:lang w:val="ru-RU"/>
        </w:rPr>
        <w:tab/>
      </w:r>
      <w:r w:rsidR="002D545F">
        <w:rPr>
          <w:rFonts w:ascii="Garamond" w:hAnsi="Garamond"/>
          <w:lang w:val="ru-RU"/>
        </w:rPr>
        <w:tab/>
      </w:r>
      <w:r w:rsidR="002D545F">
        <w:rPr>
          <w:rFonts w:ascii="Garamond" w:hAnsi="Garamond"/>
          <w:lang w:val="ru-RU"/>
        </w:rPr>
        <w:tab/>
        <w:t>Овлашћено лице</w:t>
      </w:r>
    </w:p>
    <w:p w:rsidR="0044438A" w:rsidRPr="002D545F" w:rsidRDefault="0044438A">
      <w:pPr>
        <w:rPr>
          <w:rFonts w:ascii="Garamond" w:hAnsi="Garamond"/>
          <w:lang w:val="ru-RU"/>
        </w:rPr>
      </w:pPr>
      <w:r w:rsidRPr="002D545F">
        <w:rPr>
          <w:rFonts w:ascii="Garamond" w:hAnsi="Garamond"/>
          <w:lang w:val="ru-RU"/>
        </w:rPr>
        <w:t xml:space="preserve"> </w:t>
      </w:r>
    </w:p>
    <w:p w:rsidR="0044438A" w:rsidRPr="002D545F" w:rsidRDefault="008922D2">
      <w:pPr>
        <w:rPr>
          <w:rFonts w:ascii="Garamond" w:hAnsi="Garamond"/>
          <w:lang w:val="sr-Cyrl-CS"/>
        </w:rPr>
      </w:pPr>
      <w:r w:rsidRPr="002D545F">
        <w:rPr>
          <w:rFonts w:ascii="Garamond" w:hAnsi="Garamond"/>
          <w:lang w:val="ru-RU"/>
        </w:rPr>
        <w:t xml:space="preserve">   </w:t>
      </w:r>
      <w:r w:rsidR="0044438A" w:rsidRPr="002D545F">
        <w:rPr>
          <w:rFonts w:ascii="Garamond" w:hAnsi="Garamond"/>
          <w:lang w:val="ru-RU"/>
        </w:rPr>
        <w:t xml:space="preserve">                                                                                          </w:t>
      </w:r>
      <w:r w:rsidR="002D545F">
        <w:rPr>
          <w:rFonts w:ascii="Garamond" w:hAnsi="Garamond"/>
          <w:lang w:val="sr-Cyrl-CS"/>
        </w:rPr>
        <w:t xml:space="preserve">      </w:t>
      </w:r>
      <w:r w:rsidR="0044438A" w:rsidRPr="002D545F">
        <w:rPr>
          <w:rFonts w:ascii="Garamond" w:hAnsi="Garamond"/>
          <w:lang w:val="sr-Cyrl-CS"/>
        </w:rPr>
        <w:t>_________________________________</w:t>
      </w:r>
    </w:p>
    <w:p w:rsidR="0044438A" w:rsidRPr="002D545F" w:rsidRDefault="0044438A">
      <w:pPr>
        <w:rPr>
          <w:rFonts w:ascii="Garamond" w:hAnsi="Garamond"/>
          <w:lang w:val="ru-RU"/>
        </w:rPr>
      </w:pPr>
    </w:p>
    <w:p w:rsidR="0044438A" w:rsidRPr="002D545F" w:rsidRDefault="0044438A" w:rsidP="002D545F">
      <w:pPr>
        <w:rPr>
          <w:rFonts w:ascii="Garamond" w:hAnsi="Garamond"/>
          <w:sz w:val="22"/>
          <w:szCs w:val="22"/>
          <w:lang w:val="sr-Cyrl-CS"/>
        </w:rPr>
      </w:pPr>
      <w:r w:rsidRPr="002D545F">
        <w:rPr>
          <w:rFonts w:ascii="Garamond" w:hAnsi="Garamond"/>
          <w:sz w:val="22"/>
          <w:szCs w:val="22"/>
          <w:lang w:val="ru-RU"/>
        </w:rPr>
        <w:t xml:space="preserve">Уз </w:t>
      </w:r>
      <w:r w:rsidRPr="002D545F">
        <w:rPr>
          <w:rFonts w:ascii="Garamond" w:hAnsi="Garamond"/>
          <w:sz w:val="22"/>
          <w:szCs w:val="22"/>
          <w:lang w:val="sr-Cyrl-CS"/>
        </w:rPr>
        <w:t>Пријаву</w:t>
      </w:r>
      <w:r w:rsidR="002D545F" w:rsidRPr="002D545F">
        <w:rPr>
          <w:rFonts w:ascii="Garamond" w:hAnsi="Garamond"/>
          <w:sz w:val="22"/>
          <w:szCs w:val="22"/>
          <w:lang w:val="sr-Cyrl-CS"/>
        </w:rPr>
        <w:t xml:space="preserve"> је потребно</w:t>
      </w:r>
      <w:r w:rsidRPr="002D545F">
        <w:rPr>
          <w:rFonts w:ascii="Garamond" w:hAnsi="Garamond"/>
          <w:sz w:val="22"/>
          <w:szCs w:val="22"/>
          <w:lang w:val="sr-Cyrl-CS"/>
        </w:rPr>
        <w:t xml:space="preserve"> доставити:</w:t>
      </w:r>
    </w:p>
    <w:p w:rsidR="0044438A" w:rsidRPr="002D545F" w:rsidRDefault="0044438A">
      <w:pPr>
        <w:pStyle w:val="BodyText"/>
        <w:numPr>
          <w:ilvl w:val="0"/>
          <w:numId w:val="2"/>
        </w:numPr>
        <w:tabs>
          <w:tab w:val="left" w:pos="720"/>
        </w:tabs>
        <w:jc w:val="both"/>
        <w:rPr>
          <w:rFonts w:ascii="Garamond" w:hAnsi="Garamond"/>
          <w:sz w:val="22"/>
          <w:szCs w:val="22"/>
          <w:lang w:val="sr-Cyrl-CS"/>
        </w:rPr>
      </w:pPr>
      <w:r w:rsidRPr="002D545F">
        <w:rPr>
          <w:rFonts w:ascii="Garamond" w:hAnsi="Garamond"/>
          <w:sz w:val="22"/>
          <w:szCs w:val="22"/>
          <w:lang w:val="ru-RU"/>
        </w:rPr>
        <w:t>фотокопију уверења или дипломе</w:t>
      </w:r>
      <w:r w:rsidR="008922D2" w:rsidRPr="002D545F">
        <w:rPr>
          <w:rFonts w:ascii="Garamond" w:hAnsi="Garamond"/>
          <w:sz w:val="22"/>
          <w:szCs w:val="22"/>
          <w:lang w:val="ru-RU"/>
        </w:rPr>
        <w:t>,</w:t>
      </w:r>
      <w:r w:rsidRPr="002D545F">
        <w:rPr>
          <w:rFonts w:ascii="Garamond" w:hAnsi="Garamond"/>
          <w:sz w:val="22"/>
          <w:szCs w:val="22"/>
          <w:lang w:val="ru-RU"/>
        </w:rPr>
        <w:t xml:space="preserve"> о</w:t>
      </w:r>
      <w:r w:rsidRPr="002D545F">
        <w:rPr>
          <w:rFonts w:ascii="Garamond" w:hAnsi="Garamond"/>
          <w:sz w:val="22"/>
          <w:szCs w:val="22"/>
          <w:lang w:val="sr-Cyrl-CS"/>
        </w:rPr>
        <w:t>дносно други доказ о</w:t>
      </w:r>
      <w:r w:rsidRPr="002D545F">
        <w:rPr>
          <w:rFonts w:ascii="Garamond" w:hAnsi="Garamond"/>
          <w:sz w:val="22"/>
          <w:szCs w:val="22"/>
          <w:lang w:val="ru-RU"/>
        </w:rPr>
        <w:t xml:space="preserve"> освојеној медаљи</w:t>
      </w:r>
      <w:r w:rsidR="008922D2" w:rsidRPr="002D545F">
        <w:rPr>
          <w:rFonts w:ascii="Garamond" w:hAnsi="Garamond"/>
          <w:sz w:val="22"/>
          <w:szCs w:val="22"/>
          <w:lang w:val="ru-RU"/>
        </w:rPr>
        <w:t>,</w:t>
      </w:r>
      <w:r w:rsidRPr="002D545F">
        <w:rPr>
          <w:rFonts w:ascii="Garamond" w:hAnsi="Garamond"/>
          <w:sz w:val="22"/>
          <w:szCs w:val="22"/>
          <w:lang w:val="ru-RU"/>
        </w:rPr>
        <w:t xml:space="preserve"> </w:t>
      </w:r>
      <w:r w:rsidRPr="002D545F">
        <w:rPr>
          <w:rFonts w:ascii="Garamond" w:hAnsi="Garamond"/>
          <w:sz w:val="22"/>
          <w:szCs w:val="22"/>
          <w:lang w:val="sr-Cyrl-CS"/>
        </w:rPr>
        <w:t>односно оствареном пласману у категорији олимпијског појединачног или екипног спорта</w:t>
      </w:r>
      <w:r w:rsidRPr="002D545F">
        <w:rPr>
          <w:rFonts w:ascii="Garamond" w:hAnsi="Garamond"/>
          <w:sz w:val="22"/>
          <w:szCs w:val="22"/>
          <w:lang w:val="ru-RU"/>
        </w:rPr>
        <w:t xml:space="preserve"> у конкуренцији кадета, јуниора или сениора</w:t>
      </w:r>
      <w:r w:rsidR="008922D2" w:rsidRPr="002D545F">
        <w:rPr>
          <w:rFonts w:ascii="Garamond" w:hAnsi="Garamond"/>
          <w:sz w:val="22"/>
          <w:szCs w:val="22"/>
          <w:lang w:val="ru-RU"/>
        </w:rPr>
        <w:t>,</w:t>
      </w:r>
      <w:r w:rsidRPr="002D545F">
        <w:rPr>
          <w:rFonts w:ascii="Garamond" w:hAnsi="Garamond"/>
          <w:sz w:val="22"/>
          <w:szCs w:val="22"/>
          <w:lang w:val="sr-Cyrl-CS"/>
        </w:rPr>
        <w:t xml:space="preserve"> на светском, </w:t>
      </w:r>
      <w:r w:rsidRPr="002D545F">
        <w:rPr>
          <w:rFonts w:ascii="Garamond" w:hAnsi="Garamond"/>
          <w:sz w:val="22"/>
          <w:szCs w:val="22"/>
          <w:lang w:val="ru-RU"/>
        </w:rPr>
        <w:t>европском, балканском или републичком првенству</w:t>
      </w:r>
      <w:r w:rsidRPr="002D545F">
        <w:rPr>
          <w:rFonts w:ascii="Garamond" w:hAnsi="Garamond"/>
          <w:sz w:val="22"/>
          <w:szCs w:val="22"/>
          <w:lang w:val="sr-Cyrl-CS"/>
        </w:rPr>
        <w:t>,</w:t>
      </w:r>
    </w:p>
    <w:p w:rsidR="0044438A" w:rsidRPr="002D545F" w:rsidRDefault="0044438A">
      <w:pPr>
        <w:pStyle w:val="BodyText"/>
        <w:numPr>
          <w:ilvl w:val="0"/>
          <w:numId w:val="2"/>
        </w:numPr>
        <w:tabs>
          <w:tab w:val="left" w:pos="720"/>
        </w:tabs>
        <w:jc w:val="both"/>
        <w:rPr>
          <w:rFonts w:ascii="Garamond" w:hAnsi="Garamond"/>
          <w:sz w:val="22"/>
          <w:szCs w:val="22"/>
          <w:lang w:val="sr-Cyrl-CS"/>
        </w:rPr>
      </w:pPr>
      <w:r w:rsidRPr="002D545F">
        <w:rPr>
          <w:rFonts w:ascii="Garamond" w:hAnsi="Garamond"/>
          <w:sz w:val="22"/>
          <w:szCs w:val="22"/>
          <w:lang w:val="sr-Cyrl-CS"/>
        </w:rPr>
        <w:t>потврду или други доказ о репрезентативном статусу (спортисти који су наступили за репрезентацију Републике Србије),</w:t>
      </w:r>
    </w:p>
    <w:p w:rsidR="0044438A" w:rsidRPr="002D545F" w:rsidRDefault="0044438A">
      <w:pPr>
        <w:pStyle w:val="BodyText"/>
        <w:numPr>
          <w:ilvl w:val="0"/>
          <w:numId w:val="2"/>
        </w:numPr>
        <w:tabs>
          <w:tab w:val="left" w:pos="720"/>
        </w:tabs>
        <w:jc w:val="both"/>
        <w:rPr>
          <w:rFonts w:ascii="Garamond" w:hAnsi="Garamond"/>
          <w:sz w:val="22"/>
          <w:szCs w:val="22"/>
          <w:lang w:val="ru-RU"/>
        </w:rPr>
      </w:pPr>
      <w:r w:rsidRPr="002D545F">
        <w:rPr>
          <w:rFonts w:ascii="Garamond" w:hAnsi="Garamond"/>
          <w:sz w:val="22"/>
          <w:szCs w:val="22"/>
          <w:lang w:val="ru-RU"/>
        </w:rPr>
        <w:t>пријаву пребивалишта за малолетна лица</w:t>
      </w:r>
      <w:r w:rsidR="008922D2" w:rsidRPr="002D545F">
        <w:rPr>
          <w:rFonts w:ascii="Garamond" w:hAnsi="Garamond"/>
          <w:sz w:val="22"/>
          <w:szCs w:val="22"/>
          <w:lang w:val="ru-RU"/>
        </w:rPr>
        <w:t>,</w:t>
      </w:r>
      <w:r w:rsidRPr="002D545F">
        <w:rPr>
          <w:rFonts w:ascii="Garamond" w:hAnsi="Garamond"/>
          <w:sz w:val="22"/>
          <w:szCs w:val="22"/>
          <w:lang w:val="ru-RU"/>
        </w:rPr>
        <w:t xml:space="preserve"> односно фотокопију личне карте за пунолетна лица,</w:t>
      </w:r>
    </w:p>
    <w:p w:rsidR="0044438A" w:rsidRPr="002D545F" w:rsidRDefault="0044438A">
      <w:pPr>
        <w:pStyle w:val="BodyText"/>
        <w:numPr>
          <w:ilvl w:val="0"/>
          <w:numId w:val="2"/>
        </w:numPr>
        <w:tabs>
          <w:tab w:val="left" w:pos="720"/>
        </w:tabs>
        <w:jc w:val="both"/>
        <w:rPr>
          <w:rFonts w:ascii="Garamond" w:hAnsi="Garamond"/>
          <w:sz w:val="22"/>
          <w:szCs w:val="22"/>
          <w:lang w:val="sr-Cyrl-CS"/>
        </w:rPr>
      </w:pPr>
      <w:r w:rsidRPr="002D545F">
        <w:rPr>
          <w:rFonts w:ascii="Garamond" w:hAnsi="Garamond"/>
          <w:sz w:val="22"/>
          <w:szCs w:val="22"/>
          <w:lang w:val="sr-Cyrl-CS"/>
        </w:rPr>
        <w:t>потврду спортске организације - спортског клуба да је активан члан клуба и да нема закључен професионални уговор,</w:t>
      </w:r>
    </w:p>
    <w:p w:rsidR="0044438A" w:rsidRPr="002D545F" w:rsidRDefault="0044438A">
      <w:pPr>
        <w:pStyle w:val="BodyText"/>
        <w:numPr>
          <w:ilvl w:val="0"/>
          <w:numId w:val="2"/>
        </w:numPr>
        <w:tabs>
          <w:tab w:val="left" w:pos="720"/>
        </w:tabs>
        <w:jc w:val="both"/>
        <w:rPr>
          <w:rFonts w:ascii="Garamond" w:hAnsi="Garamond"/>
          <w:sz w:val="22"/>
          <w:szCs w:val="22"/>
          <w:lang w:val="sr-Cyrl-CS"/>
        </w:rPr>
      </w:pPr>
      <w:r w:rsidRPr="002D545F">
        <w:rPr>
          <w:rFonts w:ascii="Garamond" w:hAnsi="Garamond"/>
          <w:sz w:val="22"/>
          <w:szCs w:val="22"/>
          <w:lang w:val="ru-RU"/>
        </w:rPr>
        <w:t>потврду средње школе о редовном школовању, односно уверење високошколске установе о статусу студента</w:t>
      </w:r>
      <w:r w:rsidR="008922D2" w:rsidRPr="002D545F">
        <w:rPr>
          <w:rFonts w:ascii="Garamond" w:hAnsi="Garamond"/>
          <w:sz w:val="22"/>
          <w:szCs w:val="22"/>
          <w:lang w:val="ru-RU"/>
        </w:rPr>
        <w:t>, као</w:t>
      </w:r>
      <w:r w:rsidRPr="002D545F">
        <w:rPr>
          <w:rFonts w:ascii="Garamond" w:hAnsi="Garamond"/>
          <w:sz w:val="22"/>
          <w:szCs w:val="22"/>
          <w:lang w:val="ru-RU"/>
        </w:rPr>
        <w:t xml:space="preserve"> и фотокопију индекса</w:t>
      </w:r>
      <w:r w:rsidRPr="002D545F">
        <w:rPr>
          <w:rFonts w:ascii="Garamond" w:hAnsi="Garamond"/>
          <w:sz w:val="22"/>
          <w:szCs w:val="22"/>
          <w:lang w:val="sr-Cyrl-CS"/>
        </w:rPr>
        <w:t>,</w:t>
      </w:r>
    </w:p>
    <w:p w:rsidR="006A65C0" w:rsidRDefault="0044438A">
      <w:pPr>
        <w:pStyle w:val="BodyText"/>
        <w:numPr>
          <w:ilvl w:val="0"/>
          <w:numId w:val="2"/>
        </w:numPr>
        <w:tabs>
          <w:tab w:val="left" w:pos="720"/>
        </w:tabs>
        <w:jc w:val="both"/>
        <w:rPr>
          <w:rFonts w:ascii="Garamond" w:hAnsi="Garamond"/>
          <w:sz w:val="22"/>
          <w:szCs w:val="22"/>
          <w:lang w:val="sr-Cyrl-CS"/>
        </w:rPr>
      </w:pPr>
      <w:r w:rsidRPr="002D545F">
        <w:rPr>
          <w:rFonts w:ascii="Garamond" w:hAnsi="Garamond"/>
          <w:sz w:val="22"/>
          <w:szCs w:val="22"/>
          <w:lang w:val="ru-RU"/>
        </w:rPr>
        <w:t>писмену изјаву кандидата за пунолетна лица</w:t>
      </w:r>
      <w:r w:rsidR="008922D2" w:rsidRPr="002D545F">
        <w:rPr>
          <w:rFonts w:ascii="Garamond" w:hAnsi="Garamond"/>
          <w:sz w:val="22"/>
          <w:szCs w:val="22"/>
          <w:lang w:val="ru-RU"/>
        </w:rPr>
        <w:t>,</w:t>
      </w:r>
      <w:r w:rsidRPr="002D545F">
        <w:rPr>
          <w:rFonts w:ascii="Garamond" w:hAnsi="Garamond"/>
          <w:sz w:val="22"/>
          <w:szCs w:val="22"/>
          <w:lang w:val="ru-RU"/>
        </w:rPr>
        <w:t xml:space="preserve"> о</w:t>
      </w:r>
      <w:r w:rsidR="008922D2" w:rsidRPr="002D545F">
        <w:rPr>
          <w:rFonts w:ascii="Garamond" w:hAnsi="Garamond"/>
          <w:sz w:val="22"/>
          <w:szCs w:val="22"/>
          <w:lang w:val="ru-RU"/>
        </w:rPr>
        <w:t>дносно писмену изјаву родитеља/</w:t>
      </w:r>
      <w:r w:rsidRPr="002D545F">
        <w:rPr>
          <w:rFonts w:ascii="Garamond" w:hAnsi="Garamond"/>
          <w:sz w:val="22"/>
          <w:szCs w:val="22"/>
          <w:lang w:val="ru-RU"/>
        </w:rPr>
        <w:t xml:space="preserve">старатеља за малолетна лица, да кандидат није корисник </w:t>
      </w:r>
      <w:r w:rsidRPr="002D545F">
        <w:rPr>
          <w:rFonts w:ascii="Garamond" w:hAnsi="Garamond"/>
          <w:sz w:val="22"/>
          <w:szCs w:val="22"/>
          <w:lang w:val="sr-Cyrl-CS"/>
        </w:rPr>
        <w:t>стипендије врхунским спортистима</w:t>
      </w:r>
      <w:r w:rsidR="008922D2" w:rsidRPr="002D545F">
        <w:rPr>
          <w:rFonts w:ascii="Garamond" w:hAnsi="Garamond"/>
          <w:sz w:val="22"/>
          <w:szCs w:val="22"/>
          <w:lang w:val="sr-Cyrl-CS"/>
        </w:rPr>
        <w:t>,</w:t>
      </w:r>
      <w:r w:rsidRPr="002D545F">
        <w:rPr>
          <w:rFonts w:ascii="Garamond" w:hAnsi="Garamond"/>
          <w:sz w:val="22"/>
          <w:szCs w:val="22"/>
          <w:lang w:val="sr-Cyrl-CS"/>
        </w:rPr>
        <w:t xml:space="preserve"> коју додељује Република Србија.</w:t>
      </w:r>
    </w:p>
    <w:p w:rsidR="006A65C0" w:rsidRDefault="006A65C0" w:rsidP="006A65C0">
      <w:pPr>
        <w:pStyle w:val="BodyText"/>
        <w:ind w:left="360"/>
        <w:jc w:val="both"/>
        <w:rPr>
          <w:rFonts w:ascii="Garamond" w:hAnsi="Garamond"/>
          <w:sz w:val="22"/>
          <w:szCs w:val="22"/>
          <w:lang w:val="sr-Latn-CS"/>
        </w:rPr>
      </w:pPr>
    </w:p>
    <w:p w:rsidR="006A65C0" w:rsidRPr="006A65C0" w:rsidRDefault="006A65C0" w:rsidP="006A65C0">
      <w:pPr>
        <w:pStyle w:val="BodyText"/>
        <w:ind w:left="360"/>
        <w:jc w:val="both"/>
        <w:rPr>
          <w:rFonts w:ascii="Garamond" w:hAnsi="Garamond"/>
          <w:sz w:val="22"/>
          <w:szCs w:val="22"/>
          <w:lang w:val="sr-Latn-CS"/>
        </w:rPr>
      </w:pPr>
    </w:p>
    <w:p w:rsidR="006A65C0" w:rsidRDefault="006A65C0" w:rsidP="006A65C0">
      <w:pPr>
        <w:jc w:val="center"/>
        <w:rPr>
          <w:rFonts w:ascii="Garamond" w:hAnsi="Garamond"/>
          <w:b/>
          <w:bCs/>
          <w:sz w:val="28"/>
          <w:szCs w:val="28"/>
          <w:lang w:val="sr-Cyrl-CS"/>
        </w:rPr>
      </w:pPr>
      <w:r>
        <w:rPr>
          <w:rFonts w:ascii="Garamond" w:hAnsi="Garamond"/>
          <w:b/>
          <w:bCs/>
          <w:sz w:val="28"/>
          <w:szCs w:val="28"/>
          <w:lang w:val="sr-Cyrl-CS"/>
        </w:rPr>
        <w:t xml:space="preserve">И З Ј А В А </w:t>
      </w:r>
    </w:p>
    <w:p w:rsidR="006A65C0" w:rsidRDefault="006A65C0" w:rsidP="006A65C0">
      <w:pPr>
        <w:jc w:val="center"/>
        <w:rPr>
          <w:rFonts w:ascii="Garamond" w:hAnsi="Garamond"/>
          <w:sz w:val="28"/>
          <w:szCs w:val="28"/>
          <w:lang w:val="sr-Cyrl-CS"/>
        </w:rPr>
      </w:pPr>
      <w:r>
        <w:rPr>
          <w:rFonts w:ascii="Garamond" w:hAnsi="Garamond"/>
          <w:lang w:val="sr-Cyrl-CS"/>
        </w:rPr>
        <w:t>(доказ под редним бројем 6)</w:t>
      </w:r>
    </w:p>
    <w:p w:rsidR="006A65C0" w:rsidRPr="006A65C0" w:rsidRDefault="006A65C0" w:rsidP="006A65C0">
      <w:pPr>
        <w:ind w:firstLine="540"/>
        <w:jc w:val="both"/>
        <w:rPr>
          <w:rFonts w:ascii="Garamond" w:hAnsi="Garamond"/>
          <w:sz w:val="28"/>
          <w:szCs w:val="28"/>
          <w:lang w:val="ru-RU"/>
        </w:rPr>
      </w:pPr>
    </w:p>
    <w:p w:rsidR="006A65C0" w:rsidRPr="006A65C0" w:rsidRDefault="006A65C0" w:rsidP="006A65C0">
      <w:pPr>
        <w:ind w:firstLine="540"/>
        <w:jc w:val="both"/>
        <w:rPr>
          <w:rFonts w:ascii="Garamond" w:hAnsi="Garamond"/>
          <w:sz w:val="28"/>
          <w:szCs w:val="28"/>
          <w:lang w:val="ru-RU"/>
        </w:rPr>
      </w:pPr>
    </w:p>
    <w:p w:rsidR="006A65C0" w:rsidRPr="006A65C0" w:rsidRDefault="006A65C0" w:rsidP="006A65C0">
      <w:pPr>
        <w:ind w:firstLine="540"/>
        <w:jc w:val="both"/>
        <w:rPr>
          <w:rFonts w:ascii="Garamond" w:hAnsi="Garamond"/>
          <w:sz w:val="28"/>
          <w:szCs w:val="28"/>
          <w:lang w:val="ru-RU"/>
        </w:rPr>
      </w:pPr>
    </w:p>
    <w:p w:rsidR="006A65C0" w:rsidRDefault="006A65C0" w:rsidP="006A65C0">
      <w:pPr>
        <w:ind w:firstLine="540"/>
        <w:rPr>
          <w:rFonts w:ascii="Garamond" w:hAnsi="Garamond"/>
          <w:sz w:val="28"/>
          <w:szCs w:val="28"/>
          <w:lang w:val="sr-Cyrl-CS"/>
        </w:rPr>
      </w:pPr>
      <w:r w:rsidRPr="006A65C0">
        <w:rPr>
          <w:rFonts w:ascii="Garamond" w:hAnsi="Garamond"/>
          <w:sz w:val="28"/>
          <w:szCs w:val="28"/>
          <w:lang w:val="ru-RU"/>
        </w:rPr>
        <w:t>Ја, долепотписани ___________________________</w:t>
      </w:r>
      <w:r>
        <w:rPr>
          <w:rFonts w:ascii="Garamond" w:hAnsi="Garamond"/>
          <w:sz w:val="28"/>
          <w:szCs w:val="28"/>
          <w:lang w:val="sr-Cyrl-CS"/>
        </w:rPr>
        <w:t>____</w:t>
      </w:r>
      <w:r w:rsidRPr="006A65C0">
        <w:rPr>
          <w:rFonts w:ascii="Garamond" w:hAnsi="Garamond"/>
          <w:sz w:val="28"/>
          <w:szCs w:val="28"/>
          <w:lang w:val="ru-RU"/>
        </w:rPr>
        <w:t>__</w:t>
      </w:r>
      <w:r>
        <w:rPr>
          <w:rFonts w:ascii="Garamond" w:hAnsi="Garamond"/>
          <w:sz w:val="28"/>
          <w:szCs w:val="28"/>
          <w:lang w:val="sr-Cyrl-CS"/>
        </w:rPr>
        <w:t xml:space="preserve">_________________, </w:t>
      </w:r>
    </w:p>
    <w:p w:rsidR="006A65C0" w:rsidRDefault="006A65C0" w:rsidP="006A65C0">
      <w:pPr>
        <w:ind w:firstLine="540"/>
        <w:rPr>
          <w:rFonts w:ascii="Garamond" w:hAnsi="Garamond"/>
          <w:sz w:val="28"/>
          <w:szCs w:val="28"/>
          <w:vertAlign w:val="superscript"/>
          <w:lang w:val="sr-Cyrl-CS"/>
        </w:rPr>
      </w:pP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  <w:t xml:space="preserve">     </w:t>
      </w:r>
      <w:r>
        <w:rPr>
          <w:rFonts w:ascii="Garamond" w:hAnsi="Garamond"/>
          <w:sz w:val="28"/>
          <w:szCs w:val="28"/>
          <w:vertAlign w:val="superscript"/>
          <w:lang w:val="sr-Cyrl-CS"/>
        </w:rPr>
        <w:t>(Име и презиме)</w:t>
      </w:r>
    </w:p>
    <w:p w:rsidR="006A65C0" w:rsidRDefault="006A65C0" w:rsidP="006A65C0">
      <w:pPr>
        <w:rPr>
          <w:rFonts w:ascii="Garamond" w:hAnsi="Garamond"/>
          <w:sz w:val="28"/>
          <w:szCs w:val="28"/>
          <w:lang w:val="sr-Cyrl-CS"/>
        </w:rPr>
      </w:pPr>
      <w:r>
        <w:rPr>
          <w:rFonts w:ascii="Garamond" w:hAnsi="Garamond"/>
          <w:sz w:val="28"/>
          <w:szCs w:val="28"/>
          <w:lang w:val="sr-Cyrl-CS"/>
        </w:rPr>
        <w:t>са пребивалиштем на адреси ______________________</w:t>
      </w:r>
      <w:r w:rsidRPr="006A65C0">
        <w:rPr>
          <w:rFonts w:ascii="Garamond" w:hAnsi="Garamond"/>
          <w:sz w:val="28"/>
          <w:szCs w:val="28"/>
          <w:lang w:val="ru-RU"/>
        </w:rPr>
        <w:t>____</w:t>
      </w:r>
      <w:r>
        <w:rPr>
          <w:rFonts w:ascii="Garamond" w:hAnsi="Garamond"/>
          <w:sz w:val="28"/>
          <w:szCs w:val="28"/>
          <w:lang w:val="sr-Cyrl-CS"/>
        </w:rPr>
        <w:t>____</w:t>
      </w:r>
      <w:r w:rsidRPr="006A65C0">
        <w:rPr>
          <w:rFonts w:ascii="Garamond" w:hAnsi="Garamond"/>
          <w:sz w:val="28"/>
          <w:szCs w:val="28"/>
          <w:lang w:val="ru-RU"/>
        </w:rPr>
        <w:t>__________</w:t>
      </w:r>
      <w:r>
        <w:rPr>
          <w:rFonts w:ascii="Garamond" w:hAnsi="Garamond"/>
          <w:sz w:val="28"/>
          <w:szCs w:val="28"/>
          <w:lang w:val="sr-Cyrl-CS"/>
        </w:rPr>
        <w:t>___</w:t>
      </w:r>
      <w:r w:rsidRPr="006A65C0">
        <w:rPr>
          <w:rFonts w:ascii="Garamond" w:hAnsi="Garamond"/>
          <w:sz w:val="28"/>
          <w:szCs w:val="28"/>
          <w:lang w:val="ru-RU"/>
        </w:rPr>
        <w:t>__,</w:t>
      </w:r>
    </w:p>
    <w:p w:rsidR="006A65C0" w:rsidRDefault="006A65C0" w:rsidP="006A65C0">
      <w:pPr>
        <w:rPr>
          <w:rFonts w:ascii="Garamond" w:hAnsi="Garamond"/>
          <w:sz w:val="28"/>
          <w:szCs w:val="28"/>
          <w:vertAlign w:val="superscript"/>
          <w:lang w:val="sr-Cyrl-CS"/>
        </w:rPr>
      </w:pP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vertAlign w:val="superscript"/>
          <w:lang w:val="sr-Cyrl-CS"/>
        </w:rPr>
        <w:t>(место, улица и број, број стана)</w:t>
      </w:r>
    </w:p>
    <w:p w:rsidR="006A65C0" w:rsidRPr="006A65C0" w:rsidRDefault="006A65C0" w:rsidP="006A65C0">
      <w:pPr>
        <w:spacing w:line="360" w:lineRule="auto"/>
        <w:rPr>
          <w:rFonts w:ascii="Garamond" w:hAnsi="Garamond"/>
          <w:sz w:val="28"/>
          <w:szCs w:val="28"/>
          <w:lang w:val="ru-RU"/>
        </w:rPr>
      </w:pPr>
      <w:r w:rsidRPr="006A65C0">
        <w:rPr>
          <w:rFonts w:ascii="Garamond" w:hAnsi="Garamond"/>
          <w:sz w:val="28"/>
          <w:szCs w:val="28"/>
          <w:lang w:val="ru-RU"/>
        </w:rPr>
        <w:t xml:space="preserve">Република </w:t>
      </w:r>
      <w:r>
        <w:rPr>
          <w:rFonts w:ascii="Garamond" w:hAnsi="Garamond"/>
          <w:sz w:val="28"/>
          <w:szCs w:val="28"/>
          <w:lang w:val="sr-Cyrl-CS"/>
        </w:rPr>
        <w:t>___</w:t>
      </w:r>
      <w:r w:rsidRPr="006A65C0">
        <w:rPr>
          <w:rFonts w:ascii="Garamond" w:hAnsi="Garamond"/>
          <w:sz w:val="28"/>
          <w:szCs w:val="28"/>
          <w:lang w:val="ru-RU"/>
        </w:rPr>
        <w:t>_________________</w:t>
      </w:r>
      <w:r>
        <w:rPr>
          <w:rFonts w:ascii="Garamond" w:hAnsi="Garamond"/>
          <w:sz w:val="28"/>
          <w:szCs w:val="28"/>
          <w:lang w:val="sr-Cyrl-CS"/>
        </w:rPr>
        <w:t>_</w:t>
      </w:r>
      <w:r w:rsidRPr="006A65C0">
        <w:rPr>
          <w:rFonts w:ascii="Garamond" w:hAnsi="Garamond"/>
          <w:sz w:val="28"/>
          <w:szCs w:val="28"/>
          <w:lang w:val="ru-RU"/>
        </w:rPr>
        <w:t>, са ЈМБГ</w:t>
      </w:r>
      <w:r>
        <w:rPr>
          <w:rFonts w:ascii="Garamond" w:hAnsi="Garamond"/>
          <w:sz w:val="28"/>
          <w:szCs w:val="28"/>
          <w:lang w:val="sr-Cyrl-CS"/>
        </w:rPr>
        <w:t xml:space="preserve"> ___________________________,</w:t>
      </w:r>
    </w:p>
    <w:p w:rsidR="006A65C0" w:rsidRDefault="006A65C0" w:rsidP="006A65C0">
      <w:pPr>
        <w:rPr>
          <w:rFonts w:ascii="Garamond" w:hAnsi="Garamond"/>
          <w:sz w:val="28"/>
          <w:szCs w:val="28"/>
          <w:lang w:val="sr-Cyrl-CS"/>
        </w:rPr>
      </w:pPr>
      <w:r w:rsidRPr="006A65C0">
        <w:rPr>
          <w:rFonts w:ascii="Garamond" w:hAnsi="Garamond"/>
          <w:sz w:val="28"/>
          <w:szCs w:val="28"/>
          <w:lang w:val="ru-RU"/>
        </w:rPr>
        <w:t xml:space="preserve"> </w:t>
      </w:r>
    </w:p>
    <w:p w:rsidR="006A65C0" w:rsidRDefault="006A65C0" w:rsidP="006A65C0">
      <w:pPr>
        <w:rPr>
          <w:rFonts w:ascii="Garamond" w:hAnsi="Garamond"/>
          <w:b/>
          <w:bCs/>
          <w:sz w:val="28"/>
          <w:szCs w:val="28"/>
          <w:lang w:val="sr-Cyrl-CS"/>
        </w:rPr>
      </w:pPr>
    </w:p>
    <w:p w:rsidR="006A65C0" w:rsidRDefault="006A65C0" w:rsidP="006A65C0">
      <w:pPr>
        <w:jc w:val="both"/>
        <w:rPr>
          <w:rFonts w:ascii="Garamond" w:hAnsi="Garamond"/>
          <w:sz w:val="28"/>
          <w:szCs w:val="28"/>
          <w:lang w:val="sr-Cyrl-CS"/>
        </w:rPr>
      </w:pPr>
      <w:r w:rsidRPr="006A65C0">
        <w:rPr>
          <w:rFonts w:ascii="Garamond" w:hAnsi="Garamond"/>
          <w:b/>
          <w:bCs/>
          <w:sz w:val="28"/>
          <w:szCs w:val="28"/>
          <w:lang w:val="ru-RU"/>
        </w:rPr>
        <w:t xml:space="preserve">под </w:t>
      </w:r>
      <w:r>
        <w:rPr>
          <w:rFonts w:ascii="Garamond" w:hAnsi="Garamond"/>
          <w:b/>
          <w:bCs/>
          <w:sz w:val="28"/>
          <w:szCs w:val="28"/>
          <w:lang w:val="sr-Cyrl-CS"/>
        </w:rPr>
        <w:t xml:space="preserve">пуном </w:t>
      </w:r>
      <w:r w:rsidRPr="006A65C0">
        <w:rPr>
          <w:rFonts w:ascii="Garamond" w:hAnsi="Garamond"/>
          <w:b/>
          <w:bCs/>
          <w:sz w:val="28"/>
          <w:szCs w:val="28"/>
          <w:lang w:val="ru-RU"/>
        </w:rPr>
        <w:t xml:space="preserve">кривичном и материјалном одговорношћу </w:t>
      </w:r>
      <w:r>
        <w:rPr>
          <w:rFonts w:ascii="Garamond" w:hAnsi="Garamond"/>
          <w:sz w:val="28"/>
          <w:szCs w:val="28"/>
          <w:lang w:val="sr-Cyrl-CS"/>
        </w:rPr>
        <w:t>изјављујем да (</w:t>
      </w:r>
      <w:r>
        <w:rPr>
          <w:rFonts w:ascii="Garamond" w:hAnsi="Garamond"/>
          <w:sz w:val="28"/>
          <w:szCs w:val="28"/>
          <w:u w:val="single"/>
          <w:lang w:val="sr-Cyrl-CS"/>
        </w:rPr>
        <w:t>заокружити</w:t>
      </w:r>
      <w:r>
        <w:rPr>
          <w:rFonts w:ascii="Garamond" w:hAnsi="Garamond"/>
          <w:sz w:val="28"/>
          <w:szCs w:val="28"/>
          <w:lang w:val="sr-Cyrl-CS"/>
        </w:rPr>
        <w:t xml:space="preserve">): </w:t>
      </w:r>
    </w:p>
    <w:p w:rsidR="006A65C0" w:rsidRDefault="006A65C0" w:rsidP="006A65C0">
      <w:pPr>
        <w:jc w:val="both"/>
        <w:rPr>
          <w:rFonts w:ascii="Garamond" w:hAnsi="Garamond"/>
          <w:sz w:val="28"/>
          <w:szCs w:val="28"/>
          <w:lang w:val="sr-Cyrl-CS"/>
        </w:rPr>
      </w:pPr>
    </w:p>
    <w:p w:rsidR="006A65C0" w:rsidRDefault="006A65C0" w:rsidP="006A65C0">
      <w:pPr>
        <w:spacing w:line="360" w:lineRule="auto"/>
        <w:ind w:left="1260"/>
        <w:jc w:val="both"/>
        <w:rPr>
          <w:rFonts w:ascii="Garamond" w:hAnsi="Garamond"/>
          <w:sz w:val="28"/>
          <w:szCs w:val="28"/>
          <w:lang w:val="sr-Cyrl-CS"/>
        </w:rPr>
      </w:pPr>
      <w:r>
        <w:rPr>
          <w:rFonts w:ascii="Garamond" w:hAnsi="Garamond"/>
          <w:sz w:val="28"/>
          <w:szCs w:val="28"/>
          <w:lang w:val="sr-Cyrl-CS"/>
        </w:rPr>
        <w:t>а) нисам (пунолетни спортисти)</w:t>
      </w:r>
    </w:p>
    <w:p w:rsidR="006A65C0" w:rsidRDefault="006A65C0" w:rsidP="006A65C0">
      <w:pPr>
        <w:spacing w:line="360" w:lineRule="auto"/>
        <w:ind w:left="1260"/>
        <w:jc w:val="both"/>
        <w:rPr>
          <w:rFonts w:ascii="Garamond" w:hAnsi="Garamond"/>
          <w:sz w:val="28"/>
          <w:szCs w:val="28"/>
          <w:lang w:val="sr-Cyrl-CS"/>
        </w:rPr>
      </w:pPr>
      <w:r>
        <w:rPr>
          <w:rFonts w:ascii="Garamond" w:hAnsi="Garamond"/>
          <w:sz w:val="28"/>
          <w:szCs w:val="28"/>
          <w:lang w:val="sr-Cyrl-CS"/>
        </w:rPr>
        <w:t>б) моје дете/штићеник није (малолетни спортисти)</w:t>
      </w:r>
    </w:p>
    <w:p w:rsidR="006A65C0" w:rsidRDefault="006A65C0" w:rsidP="006A65C0">
      <w:pPr>
        <w:jc w:val="both"/>
        <w:rPr>
          <w:rFonts w:ascii="Garamond" w:hAnsi="Garamond"/>
          <w:sz w:val="28"/>
          <w:szCs w:val="28"/>
          <w:lang w:val="sr-Cyrl-CS"/>
        </w:rPr>
      </w:pPr>
    </w:p>
    <w:p w:rsidR="006A65C0" w:rsidRDefault="006A65C0" w:rsidP="006A65C0">
      <w:pPr>
        <w:jc w:val="both"/>
        <w:rPr>
          <w:rFonts w:ascii="Garamond" w:hAnsi="Garamond"/>
          <w:sz w:val="28"/>
          <w:szCs w:val="28"/>
          <w:lang w:val="sr-Cyrl-CS"/>
        </w:rPr>
      </w:pPr>
      <w:r>
        <w:rPr>
          <w:rFonts w:ascii="Garamond" w:hAnsi="Garamond"/>
          <w:sz w:val="28"/>
          <w:szCs w:val="28"/>
          <w:lang w:val="sr-Cyrl-CS"/>
        </w:rPr>
        <w:t>корисник стипендије врхунским спортистима, коју додељује Република Србија.</w:t>
      </w:r>
    </w:p>
    <w:p w:rsidR="006A65C0" w:rsidRDefault="006A65C0" w:rsidP="006A65C0">
      <w:pPr>
        <w:jc w:val="both"/>
        <w:rPr>
          <w:rFonts w:ascii="Garamond" w:hAnsi="Garamond"/>
          <w:sz w:val="28"/>
          <w:szCs w:val="28"/>
          <w:lang w:val="sr-Cyrl-CS"/>
        </w:rPr>
      </w:pPr>
    </w:p>
    <w:p w:rsidR="006A65C0" w:rsidRDefault="006A65C0" w:rsidP="006A65C0">
      <w:pPr>
        <w:jc w:val="both"/>
        <w:rPr>
          <w:rFonts w:ascii="Garamond" w:hAnsi="Garamond"/>
          <w:sz w:val="28"/>
          <w:szCs w:val="28"/>
          <w:lang w:val="sr-Cyrl-CS"/>
        </w:rPr>
      </w:pPr>
    </w:p>
    <w:p w:rsidR="006A65C0" w:rsidRDefault="006A65C0" w:rsidP="006A65C0">
      <w:pPr>
        <w:jc w:val="both"/>
        <w:rPr>
          <w:rFonts w:ascii="Garamond" w:hAnsi="Garamond"/>
          <w:lang w:val="sr-Cyrl-CS"/>
        </w:rPr>
      </w:pPr>
    </w:p>
    <w:p w:rsidR="006A65C0" w:rsidRDefault="00D84871" w:rsidP="006A65C0">
      <w:pPr>
        <w:jc w:val="both"/>
        <w:rPr>
          <w:rFonts w:ascii="Garamond" w:hAnsi="Garamond"/>
          <w:sz w:val="28"/>
          <w:szCs w:val="28"/>
          <w:lang w:val="sr-Cyrl-CS"/>
        </w:rPr>
      </w:pPr>
      <w:r>
        <w:rPr>
          <w:noProof/>
          <w:lang w:val="sr-Latn-RS" w:eastAsia="sr-Latn-RS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25400</wp:posOffset>
                </wp:positionV>
                <wp:extent cx="2857500" cy="800100"/>
                <wp:effectExtent l="1905" t="0" r="0" b="635"/>
                <wp:wrapSquare wrapText="bothSides"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65C0" w:rsidRDefault="006A65C0" w:rsidP="006A65C0">
                            <w:pPr>
                              <w:jc w:val="center"/>
                              <w:rPr>
                                <w:rFonts w:cs="Arial"/>
                                <w:sz w:val="28"/>
                                <w:szCs w:val="28"/>
                                <w:lang w:val="sr-Cyrl-CS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ПОТПИС</w:t>
                            </w:r>
                          </w:p>
                          <w:p w:rsidR="006A65C0" w:rsidRDefault="006A65C0" w:rsidP="006A65C0">
                            <w:pPr>
                              <w:jc w:val="center"/>
                              <w:rPr>
                                <w:rFonts w:cs="Arial"/>
                                <w:sz w:val="28"/>
                                <w:szCs w:val="28"/>
                                <w:lang w:val="sr-Cyrl-CS"/>
                              </w:rPr>
                            </w:pPr>
                          </w:p>
                          <w:p w:rsidR="006A65C0" w:rsidRDefault="006A65C0" w:rsidP="006A65C0">
                            <w:pPr>
                              <w:jc w:val="center"/>
                              <w:rPr>
                                <w:rFonts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Arial"/>
                                <w:sz w:val="28"/>
                                <w:szCs w:val="28"/>
                                <w:lang w:val="sr-Cyrl-CS"/>
                              </w:rPr>
                              <w:t>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261pt;margin-top:2pt;width:225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X3zuAIAAMA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" filled="f" stroked="f">
                <v:textbox>
                  <w:txbxContent>
                    <w:p w:rsidR="006A65C0" w:rsidRDefault="006A65C0" w:rsidP="006A65C0">
                      <w:pPr>
                        <w:jc w:val="center"/>
                        <w:rPr>
                          <w:rFonts w:cs="Arial"/>
                          <w:sz w:val="28"/>
                          <w:szCs w:val="28"/>
                          <w:lang w:val="sr-Cyrl-CS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ПОТПИС</w:t>
                      </w:r>
                    </w:p>
                    <w:p w:rsidR="006A65C0" w:rsidRDefault="006A65C0" w:rsidP="006A65C0">
                      <w:pPr>
                        <w:jc w:val="center"/>
                        <w:rPr>
                          <w:rFonts w:cs="Arial"/>
                          <w:sz w:val="28"/>
                          <w:szCs w:val="28"/>
                          <w:lang w:val="sr-Cyrl-CS"/>
                        </w:rPr>
                      </w:pPr>
                    </w:p>
                    <w:p w:rsidR="006A65C0" w:rsidRDefault="006A65C0" w:rsidP="006A65C0">
                      <w:pPr>
                        <w:jc w:val="center"/>
                        <w:rPr>
                          <w:rFonts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cs="Arial"/>
                          <w:sz w:val="28"/>
                          <w:szCs w:val="28"/>
                          <w:lang w:val="sr-Cyrl-CS"/>
                        </w:rPr>
                        <w:t>__________________________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A65C0">
        <w:rPr>
          <w:rFonts w:ascii="Garamond" w:hAnsi="Garamond"/>
          <w:sz w:val="28"/>
          <w:szCs w:val="28"/>
        </w:rPr>
        <w:t>У Руми,</w:t>
      </w:r>
      <w:r w:rsidR="006A65C0">
        <w:rPr>
          <w:rFonts w:ascii="Garamond" w:hAnsi="Garamond"/>
          <w:sz w:val="28"/>
          <w:szCs w:val="28"/>
          <w:lang w:val="sr-Cyrl-CS"/>
        </w:rPr>
        <w:t xml:space="preserve"> </w:t>
      </w:r>
      <w:r w:rsidR="006A65C0">
        <w:rPr>
          <w:rFonts w:ascii="Garamond" w:hAnsi="Garamond"/>
          <w:sz w:val="28"/>
          <w:szCs w:val="28"/>
        </w:rPr>
        <w:t>____</w:t>
      </w:r>
      <w:r w:rsidR="006A65C0">
        <w:rPr>
          <w:rFonts w:ascii="Garamond" w:hAnsi="Garamond"/>
          <w:sz w:val="28"/>
          <w:szCs w:val="28"/>
          <w:lang w:val="sr-Cyrl-CS"/>
        </w:rPr>
        <w:t>.</w:t>
      </w:r>
      <w:r w:rsidR="006A65C0">
        <w:rPr>
          <w:rFonts w:ascii="Garamond" w:hAnsi="Garamond"/>
          <w:sz w:val="28"/>
          <w:szCs w:val="28"/>
        </w:rPr>
        <w:t>____</w:t>
      </w:r>
      <w:r w:rsidR="006A65C0">
        <w:rPr>
          <w:rFonts w:ascii="Garamond" w:hAnsi="Garamond"/>
          <w:sz w:val="28"/>
          <w:szCs w:val="28"/>
          <w:lang w:val="sr-Cyrl-CS"/>
        </w:rPr>
        <w:t>.</w:t>
      </w:r>
      <w:r w:rsidR="003C6A6F">
        <w:rPr>
          <w:rFonts w:ascii="Garamond" w:hAnsi="Garamond"/>
          <w:sz w:val="28"/>
          <w:szCs w:val="28"/>
        </w:rPr>
        <w:t>2024</w:t>
      </w:r>
      <w:r w:rsidR="002F6830">
        <w:rPr>
          <w:rFonts w:ascii="Garamond" w:hAnsi="Garamond"/>
          <w:sz w:val="28"/>
          <w:szCs w:val="28"/>
        </w:rPr>
        <w:t>.</w:t>
      </w:r>
      <w:r w:rsidR="006A65C0">
        <w:rPr>
          <w:rFonts w:ascii="Garamond" w:hAnsi="Garamond"/>
          <w:sz w:val="28"/>
          <w:szCs w:val="28"/>
          <w:lang w:val="sr-Cyrl-CS"/>
        </w:rPr>
        <w:t xml:space="preserve"> г</w:t>
      </w:r>
      <w:r w:rsidR="006A65C0">
        <w:rPr>
          <w:rFonts w:ascii="Garamond" w:hAnsi="Garamond"/>
          <w:sz w:val="28"/>
          <w:szCs w:val="28"/>
        </w:rPr>
        <w:t>од</w:t>
      </w:r>
      <w:r w:rsidR="006A65C0">
        <w:rPr>
          <w:rFonts w:ascii="Garamond" w:hAnsi="Garamond"/>
          <w:sz w:val="28"/>
          <w:szCs w:val="28"/>
          <w:lang w:val="sr-Cyrl-CS"/>
        </w:rPr>
        <w:t>ине</w:t>
      </w:r>
      <w:r w:rsidR="006A65C0">
        <w:rPr>
          <w:rFonts w:ascii="Garamond" w:hAnsi="Garamond"/>
          <w:sz w:val="28"/>
          <w:szCs w:val="28"/>
        </w:rPr>
        <w:tab/>
      </w:r>
      <w:r w:rsidR="006A65C0">
        <w:rPr>
          <w:rFonts w:ascii="Garamond" w:hAnsi="Garamond"/>
          <w:sz w:val="28"/>
          <w:szCs w:val="28"/>
        </w:rPr>
        <w:tab/>
      </w:r>
      <w:r w:rsidR="006A65C0">
        <w:rPr>
          <w:rFonts w:ascii="Garamond" w:hAnsi="Garamond"/>
          <w:sz w:val="28"/>
          <w:szCs w:val="28"/>
        </w:rPr>
        <w:tab/>
      </w:r>
    </w:p>
    <w:p w:rsidR="006A65C0" w:rsidRDefault="006A65C0" w:rsidP="006A65C0">
      <w:pPr>
        <w:jc w:val="both"/>
        <w:rPr>
          <w:rFonts w:ascii="Garamond" w:eastAsia="Arial" w:hAnsi="Garamond" w:cs="Arial"/>
          <w:sz w:val="28"/>
          <w:szCs w:val="28"/>
          <w:lang w:val="sr-Cyrl-CS"/>
        </w:rPr>
      </w:pP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</w:r>
      <w:r>
        <w:rPr>
          <w:rFonts w:ascii="Garamond" w:hAnsi="Garamond"/>
          <w:sz w:val="28"/>
          <w:szCs w:val="28"/>
          <w:lang w:val="sr-Cyrl-CS"/>
        </w:rPr>
        <w:tab/>
        <w:t xml:space="preserve">    </w:t>
      </w:r>
      <w:r>
        <w:rPr>
          <w:rFonts w:ascii="Garamond" w:eastAsia="Arial" w:hAnsi="Garamond" w:cs="Arial"/>
          <w:sz w:val="28"/>
          <w:szCs w:val="28"/>
          <w:lang w:val="sr-Cyrl-CS"/>
        </w:rPr>
        <w:tab/>
      </w:r>
      <w:r>
        <w:rPr>
          <w:rFonts w:ascii="Garamond" w:eastAsia="Arial" w:hAnsi="Garamond" w:cs="Arial"/>
          <w:sz w:val="28"/>
          <w:szCs w:val="28"/>
          <w:lang w:val="sr-Cyrl-CS"/>
        </w:rPr>
        <w:tab/>
      </w:r>
      <w:r>
        <w:rPr>
          <w:rFonts w:ascii="Garamond" w:eastAsia="Arial" w:hAnsi="Garamond" w:cs="Arial"/>
          <w:sz w:val="28"/>
          <w:szCs w:val="28"/>
          <w:lang w:val="sr-Cyrl-CS"/>
        </w:rPr>
        <w:tab/>
      </w:r>
      <w:r>
        <w:rPr>
          <w:rFonts w:ascii="Garamond" w:eastAsia="Arial" w:hAnsi="Garamond" w:cs="Arial"/>
          <w:sz w:val="28"/>
          <w:szCs w:val="28"/>
          <w:lang w:val="sr-Cyrl-CS"/>
        </w:rPr>
        <w:tab/>
      </w:r>
      <w:r>
        <w:rPr>
          <w:rFonts w:ascii="Garamond" w:eastAsia="Arial" w:hAnsi="Garamond" w:cs="Arial"/>
          <w:sz w:val="28"/>
          <w:szCs w:val="28"/>
          <w:lang w:val="sr-Cyrl-CS"/>
        </w:rPr>
        <w:tab/>
      </w:r>
      <w:r>
        <w:rPr>
          <w:rFonts w:ascii="Garamond" w:eastAsia="Arial" w:hAnsi="Garamond" w:cs="Arial"/>
          <w:sz w:val="28"/>
          <w:szCs w:val="28"/>
          <w:lang w:val="sr-Cyrl-CS"/>
        </w:rPr>
        <w:tab/>
      </w:r>
      <w:r>
        <w:rPr>
          <w:rFonts w:ascii="Garamond" w:eastAsia="Arial" w:hAnsi="Garamond" w:cs="Arial"/>
          <w:sz w:val="28"/>
          <w:szCs w:val="28"/>
          <w:lang w:val="sr-Cyrl-CS"/>
        </w:rPr>
        <w:tab/>
      </w:r>
      <w:r>
        <w:rPr>
          <w:rFonts w:ascii="Garamond" w:eastAsia="Arial" w:hAnsi="Garamond" w:cs="Arial"/>
          <w:sz w:val="28"/>
          <w:szCs w:val="28"/>
          <w:lang w:val="sr-Cyrl-CS"/>
        </w:rPr>
        <w:tab/>
      </w:r>
    </w:p>
    <w:p w:rsidR="006A65C0" w:rsidRDefault="006A65C0" w:rsidP="006A65C0">
      <w:pPr>
        <w:rPr>
          <w:rFonts w:ascii="Garamond" w:hAnsi="Garamond" w:cs="Times New Roman"/>
        </w:rPr>
      </w:pPr>
    </w:p>
    <w:p w:rsidR="006A65C0" w:rsidRPr="002D545F" w:rsidRDefault="006A65C0" w:rsidP="006A65C0">
      <w:pPr>
        <w:pStyle w:val="BodyText"/>
        <w:ind w:left="360"/>
        <w:jc w:val="both"/>
        <w:rPr>
          <w:rFonts w:ascii="Garamond" w:hAnsi="Garamond"/>
          <w:sz w:val="22"/>
          <w:szCs w:val="22"/>
          <w:lang w:val="sr-Cyrl-CS"/>
        </w:rPr>
      </w:pPr>
      <w:bookmarkStart w:id="0" w:name="_GoBack"/>
      <w:bookmarkEnd w:id="0"/>
    </w:p>
    <w:sectPr w:rsidR="006A65C0" w:rsidRPr="002D545F" w:rsidSect="002D545F">
      <w:pgSz w:w="11906" w:h="16838"/>
      <w:pgMar w:top="709" w:right="991" w:bottom="709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A8B"/>
    <w:rsid w:val="000E0848"/>
    <w:rsid w:val="0010583C"/>
    <w:rsid w:val="0015604F"/>
    <w:rsid w:val="0026488B"/>
    <w:rsid w:val="002D545F"/>
    <w:rsid w:val="002F6830"/>
    <w:rsid w:val="003C6A6F"/>
    <w:rsid w:val="0044438A"/>
    <w:rsid w:val="005864B5"/>
    <w:rsid w:val="006A3034"/>
    <w:rsid w:val="006A65C0"/>
    <w:rsid w:val="00702682"/>
    <w:rsid w:val="00794CD8"/>
    <w:rsid w:val="00862A8B"/>
    <w:rsid w:val="008922D2"/>
    <w:rsid w:val="008F308C"/>
    <w:rsid w:val="00A37FCB"/>
    <w:rsid w:val="00B37AB8"/>
    <w:rsid w:val="00C84481"/>
    <w:rsid w:val="00CD27E4"/>
    <w:rsid w:val="00D84871"/>
    <w:rsid w:val="00DC4479"/>
    <w:rsid w:val="00E12D40"/>
    <w:rsid w:val="00E610EE"/>
    <w:rsid w:val="00E91FBC"/>
    <w:rsid w:val="00ED62EE"/>
    <w:rsid w:val="00EF75DC"/>
    <w:rsid w:val="00F13C12"/>
    <w:rsid w:val="00F6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FC961CCF-5A8A-44B6-8F31-28E39BE53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3C12"/>
    <w:pPr>
      <w:widowControl w:val="0"/>
      <w:suppressAutoHyphens/>
    </w:pPr>
    <w:rPr>
      <w:rFonts w:eastAsia="Lucida Sans Unicode" w:cs="Tahoma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rsid w:val="00F13C12"/>
    <w:pPr>
      <w:keepNext/>
      <w:spacing w:before="240" w:after="120"/>
    </w:pPr>
    <w:rPr>
      <w:rFonts w:ascii="Arial" w:hAnsi="Arial"/>
      <w:sz w:val="28"/>
      <w:szCs w:val="28"/>
    </w:rPr>
  </w:style>
  <w:style w:type="paragraph" w:styleId="BodyText">
    <w:name w:val="Body Text"/>
    <w:basedOn w:val="Normal"/>
    <w:rsid w:val="00F13C12"/>
    <w:pPr>
      <w:spacing w:after="120"/>
    </w:pPr>
  </w:style>
  <w:style w:type="paragraph" w:styleId="List">
    <w:name w:val="List"/>
    <w:basedOn w:val="BodyText"/>
    <w:rsid w:val="00F13C12"/>
  </w:style>
  <w:style w:type="paragraph" w:styleId="Caption">
    <w:name w:val="caption"/>
    <w:basedOn w:val="Normal"/>
    <w:qFormat/>
    <w:rsid w:val="00F13C12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rsid w:val="00F13C12"/>
    <w:pPr>
      <w:suppressLineNumbers/>
    </w:pPr>
  </w:style>
  <w:style w:type="table" w:styleId="TableGrid">
    <w:name w:val="Table Grid"/>
    <w:basedOn w:val="TableNormal"/>
    <w:rsid w:val="005864B5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4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a</dc:creator>
  <cp:lastModifiedBy>Elvira</cp:lastModifiedBy>
  <cp:revision>2</cp:revision>
  <cp:lastPrinted>2019-05-14T11:18:00Z</cp:lastPrinted>
  <dcterms:created xsi:type="dcterms:W3CDTF">2024-04-11T06:35:00Z</dcterms:created>
  <dcterms:modified xsi:type="dcterms:W3CDTF">2024-04-11T06:35:00Z</dcterms:modified>
</cp:coreProperties>
</file>